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B43D2" w:rsidRDefault="005F3C62">
      <w:pPr>
        <w:spacing w:before="5" w:line="160" w:lineRule="exact"/>
        <w:rPr>
          <w:sz w:val="17"/>
          <w:szCs w:val="17"/>
        </w:rPr>
      </w:pPr>
      <w:r>
        <w:pict>
          <v:group id="_x0000_s1169" style="position:absolute;margin-left:0;margin-top:0;width:595.3pt;height:841.9pt;z-index:-251661824;mso-position-horizontal-relative:page;mso-position-vertical-relative:page" coordsize="11906,16838">
            <v:shape id="_x0000_s1181" style="position:absolute;left:7145;width:212;height:4210" coordorigin="7145" coordsize="212,4210" path="m7145,4210r211,l7356,,7145,r,4210xe" fillcolor="#c8c8c8" stroked="f">
              <v:path arrowok="t"/>
            </v:shape>
            <v:shape id="_x0000_s1180" style="position:absolute;left:7145;top:6070;width:212;height:5248" coordorigin="7145,6070" coordsize="212,5248" path="m7145,11318r211,l7356,6070r-211,l7145,11318xe" fillcolor="#c8c8c8" stroked="f">
              <v:path arrowok="t"/>
            </v:shape>
            <v:shape id="_x0000_s1179" style="position:absolute;left:7335;top:3980;width:4537;height:7338" coordorigin="7335,3980" coordsize="4537,7338" path="m7335,11318r4538,l11873,3980r-4538,l7335,11318xe" fillcolor="#c8c8c8" stroked="f">
              <v:path arrowok="t"/>
            </v:shape>
            <v:shape id="_x0000_s1178" style="position:absolute;left:7166;width:4733;height:3980" coordorigin="7166" coordsize="4733,3980" path="m7166,3980r4733,l11899,,7166,r,3980xe" fillcolor="#c8c8c8"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77" type="#_x0000_t75" style="position:absolute;left:7164;top:288;width:4735;height:3403">
              <v:imagedata r:id="rId7" o:title=""/>
            </v:shape>
            <v:shape id="_x0000_s1176" style="position:absolute;left:7145;top:16061;width:212;height:777" coordorigin="7145,16061" coordsize="212,777" path="m7145,16838r211,l7356,16061r-211,l7145,16838xe" fillcolor="#c8c8c8" stroked="f">
              <v:path arrowok="t"/>
            </v:shape>
            <v:shape id="_x0000_s1175" style="position:absolute;left:7335;top:16061;width:4537;height:777" coordorigin="7335,16061" coordsize="4537,777" path="m7335,16838r4538,l11873,16061r-4538,l7335,16838xe" fillcolor="#c8c8c8" stroked="f">
              <v:path arrowok="t"/>
            </v:shape>
            <v:shape id="_x0000_s1174" style="position:absolute;left:7145;top:11318;width:4717;height:4743" coordorigin="7145,11318" coordsize="4717,4743" path="m7145,16061r4717,l11862,11318r-4717,l7145,16061xe" fillcolor="#c8c8c8" stroked="f">
              <v:path arrowok="t"/>
            </v:shape>
            <v:shape id="_x0000_s1173" type="#_x0000_t75" style="position:absolute;left:7145;top:11606;width:4716;height:4166">
              <v:imagedata r:id="rId8" o:title=""/>
            </v:shape>
            <v:shape id="_x0000_s1172" style="position:absolute;top:4210;width:10690;height:1860" coordorigin=",4210" coordsize="10690,1860" path="m,6070r10690,l10690,4210,,4210,,6070xe" fillcolor="#2e5496" stroked="f">
              <v:path arrowok="t"/>
            </v:shape>
            <v:shape id="_x0000_s1171" style="position:absolute;top:4210;width:10690;height:1860" coordorigin=",4210" coordsize="10690,1860" path="m,6070r10690,l10690,4210,,4210,,6070xe" filled="f" strokecolor="#2e5496" strokeweight="1.5pt">
              <v:path arrowok="t"/>
            </v:shape>
            <v:shape id="_x0000_s1170" type="#_x0000_t75" style="position:absolute;left:360;top:4336;width:1575;height:1511">
              <v:imagedata r:id="rId9" o:title=""/>
            </v:shape>
            <w10:wrap anchorx="page" anchory="page"/>
          </v:group>
        </w:pict>
      </w:r>
      <w:r>
        <w:pict>
          <v:shapetype id="_x0000_t202" coordsize="21600,21600" o:spt="202" path="m,l,21600r21600,l21600,xe">
            <v:stroke joinstyle="miter"/>
            <v:path gradientshapeok="t" o:connecttype="rect"/>
          </v:shapetype>
          <v:shape id="_x0000_s1168" type="#_x0000_t202" style="position:absolute;margin-left:366.75pt;margin-top:0;width:226.85pt;height:841.9pt;z-index:-251662848;mso-position-horizontal-relative:page;mso-position-vertical-relative:page" filled="f" stroked="f">
            <v:textbox inset="0,0,0,0">
              <w:txbxContent>
                <w:p w:rsidR="00AB43D2" w:rsidRDefault="00AB43D2">
                  <w:pPr>
                    <w:spacing w:before="6" w:line="160" w:lineRule="exact"/>
                    <w:rPr>
                      <w:sz w:val="16"/>
                      <w:szCs w:val="16"/>
                    </w:rPr>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31509B">
                  <w:pPr>
                    <w:ind w:left="2855"/>
                    <w:rPr>
                      <w:rFonts w:ascii="Calibri" w:eastAsia="Calibri" w:hAnsi="Calibri" w:cs="Calibri"/>
                      <w:sz w:val="22"/>
                      <w:szCs w:val="22"/>
                    </w:rPr>
                  </w:pPr>
                  <w:r>
                    <w:rPr>
                      <w:rFonts w:ascii="Calibri" w:eastAsia="Calibri" w:hAnsi="Calibri" w:cs="Calibri"/>
                      <w:sz w:val="22"/>
                      <w:szCs w:val="22"/>
                    </w:rPr>
                    <w:t xml:space="preserve">Page </w:t>
                  </w:r>
                  <w:r>
                    <w:rPr>
                      <w:rFonts w:ascii="Calibri" w:eastAsia="Calibri" w:hAnsi="Calibri" w:cs="Calibri"/>
                      <w:b/>
                      <w:sz w:val="24"/>
                      <w:szCs w:val="24"/>
                    </w:rPr>
                    <w:t xml:space="preserve">1 </w:t>
                  </w:r>
                  <w:r>
                    <w:rPr>
                      <w:rFonts w:ascii="Calibri" w:eastAsia="Calibri" w:hAnsi="Calibri" w:cs="Calibri"/>
                      <w:sz w:val="22"/>
                      <w:szCs w:val="22"/>
                    </w:rPr>
                    <w:t xml:space="preserve">of </w:t>
                  </w:r>
                  <w:r>
                    <w:rPr>
                      <w:rFonts w:ascii="Calibri" w:eastAsia="Calibri" w:hAnsi="Calibri" w:cs="Calibri"/>
                      <w:b/>
                      <w:sz w:val="22"/>
                      <w:szCs w:val="22"/>
                    </w:rPr>
                    <w:t>9</w:t>
                  </w:r>
                </w:p>
              </w:txbxContent>
            </v:textbox>
            <w10:wrap anchorx="page" anchory="page"/>
          </v:shape>
        </w:pict>
      </w: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31509B">
      <w:pPr>
        <w:spacing w:line="840" w:lineRule="exact"/>
        <w:ind w:left="3966"/>
        <w:rPr>
          <w:rFonts w:ascii="Calibri" w:eastAsia="Calibri" w:hAnsi="Calibri" w:cs="Calibri"/>
          <w:sz w:val="80"/>
          <w:szCs w:val="80"/>
        </w:rPr>
      </w:pPr>
      <w:r>
        <w:rPr>
          <w:rFonts w:ascii="Calibri" w:eastAsia="Calibri" w:hAnsi="Calibri" w:cs="Calibri"/>
          <w:color w:val="FFFFFF"/>
          <w:w w:val="99"/>
          <w:position w:val="3"/>
          <w:sz w:val="80"/>
          <w:szCs w:val="80"/>
        </w:rPr>
        <w:t>First</w:t>
      </w:r>
      <w:r>
        <w:rPr>
          <w:rFonts w:ascii="Calibri" w:eastAsia="Calibri" w:hAnsi="Calibri" w:cs="Calibri"/>
          <w:color w:val="FFFFFF"/>
          <w:position w:val="3"/>
          <w:sz w:val="80"/>
          <w:szCs w:val="80"/>
        </w:rPr>
        <w:t xml:space="preserve"> </w:t>
      </w:r>
      <w:r>
        <w:rPr>
          <w:rFonts w:ascii="Calibri" w:eastAsia="Calibri" w:hAnsi="Calibri" w:cs="Calibri"/>
          <w:color w:val="FFFFFF"/>
          <w:w w:val="99"/>
          <w:position w:val="3"/>
          <w:sz w:val="80"/>
          <w:szCs w:val="80"/>
        </w:rPr>
        <w:t>Aid</w:t>
      </w:r>
      <w:r>
        <w:rPr>
          <w:rFonts w:ascii="Calibri" w:eastAsia="Calibri" w:hAnsi="Calibri" w:cs="Calibri"/>
          <w:color w:val="FFFFFF"/>
          <w:position w:val="3"/>
          <w:sz w:val="80"/>
          <w:szCs w:val="80"/>
        </w:rPr>
        <w:t xml:space="preserve"> </w:t>
      </w:r>
      <w:r>
        <w:rPr>
          <w:rFonts w:ascii="Calibri" w:eastAsia="Calibri" w:hAnsi="Calibri" w:cs="Calibri"/>
          <w:color w:val="FFFFFF"/>
          <w:w w:val="99"/>
          <w:position w:val="3"/>
          <w:sz w:val="80"/>
          <w:szCs w:val="80"/>
        </w:rPr>
        <w:t>Policy</w:t>
      </w: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before="10" w:line="260" w:lineRule="exact"/>
        <w:rPr>
          <w:sz w:val="26"/>
          <w:szCs w:val="26"/>
        </w:rPr>
      </w:pPr>
    </w:p>
    <w:p w:rsidR="00AB43D2" w:rsidRDefault="0031509B">
      <w:pPr>
        <w:spacing w:before="22"/>
        <w:ind w:left="6042"/>
        <w:rPr>
          <w:rFonts w:ascii="Verdana" w:eastAsia="Verdana" w:hAnsi="Verdana" w:cs="Verdana"/>
        </w:rPr>
      </w:pPr>
      <w:r>
        <w:rPr>
          <w:rFonts w:ascii="Verdana" w:eastAsia="Verdana" w:hAnsi="Verdana" w:cs="Verdana"/>
          <w:w w:val="99"/>
        </w:rPr>
        <w:t>Approved</w:t>
      </w:r>
      <w:r>
        <w:rPr>
          <w:rFonts w:ascii="Verdana" w:eastAsia="Verdana" w:hAnsi="Verdana" w:cs="Verdana"/>
        </w:rPr>
        <w:t xml:space="preserve"> </w:t>
      </w:r>
      <w:r>
        <w:rPr>
          <w:rFonts w:ascii="Verdana" w:eastAsia="Verdana" w:hAnsi="Verdana" w:cs="Verdana"/>
          <w:w w:val="99"/>
        </w:rPr>
        <w:t>by:</w:t>
      </w:r>
      <w:r>
        <w:rPr>
          <w:rFonts w:ascii="Verdana" w:eastAsia="Verdana" w:hAnsi="Verdana" w:cs="Verdana"/>
        </w:rPr>
        <w:t xml:space="preserve"> </w:t>
      </w:r>
      <w:r>
        <w:rPr>
          <w:rFonts w:ascii="Verdana" w:eastAsia="Verdana" w:hAnsi="Verdana" w:cs="Verdana"/>
          <w:w w:val="99"/>
        </w:rPr>
        <w:t>LIA</w:t>
      </w:r>
      <w:r>
        <w:rPr>
          <w:rFonts w:ascii="Verdana" w:eastAsia="Verdana" w:hAnsi="Verdana" w:cs="Verdana"/>
        </w:rPr>
        <w:t xml:space="preserve"> </w:t>
      </w:r>
      <w:r>
        <w:rPr>
          <w:rFonts w:ascii="Verdana" w:eastAsia="Verdana" w:hAnsi="Verdana" w:cs="Verdana"/>
          <w:w w:val="99"/>
        </w:rPr>
        <w:t>Governing</w:t>
      </w:r>
      <w:r>
        <w:rPr>
          <w:rFonts w:ascii="Verdana" w:eastAsia="Verdana" w:hAnsi="Verdana" w:cs="Verdana"/>
        </w:rPr>
        <w:t xml:space="preserve"> </w:t>
      </w:r>
      <w:r>
        <w:rPr>
          <w:rFonts w:ascii="Verdana" w:eastAsia="Verdana" w:hAnsi="Verdana" w:cs="Verdana"/>
          <w:w w:val="99"/>
        </w:rPr>
        <w:t>Board</w:t>
      </w:r>
    </w:p>
    <w:p w:rsidR="00AB43D2" w:rsidRDefault="00AB43D2">
      <w:pPr>
        <w:spacing w:before="4" w:line="120" w:lineRule="exact"/>
        <w:rPr>
          <w:sz w:val="12"/>
          <w:szCs w:val="12"/>
        </w:rPr>
      </w:pPr>
    </w:p>
    <w:p w:rsidR="00AB43D2" w:rsidRDefault="0031509B">
      <w:pPr>
        <w:ind w:left="6042"/>
        <w:rPr>
          <w:rFonts w:ascii="Verdana" w:eastAsia="Verdana" w:hAnsi="Verdana" w:cs="Verdana"/>
        </w:rPr>
      </w:pPr>
      <w:r>
        <w:rPr>
          <w:rFonts w:ascii="Verdana" w:eastAsia="Verdana" w:hAnsi="Verdana" w:cs="Verdana"/>
          <w:w w:val="99"/>
        </w:rPr>
        <w:t>Date</w:t>
      </w:r>
      <w:r>
        <w:rPr>
          <w:rFonts w:ascii="Verdana" w:eastAsia="Verdana" w:hAnsi="Verdana" w:cs="Verdana"/>
        </w:rPr>
        <w:t xml:space="preserve"> </w:t>
      </w:r>
      <w:r>
        <w:rPr>
          <w:rFonts w:ascii="Verdana" w:eastAsia="Verdana" w:hAnsi="Verdana" w:cs="Verdana"/>
          <w:w w:val="99"/>
        </w:rPr>
        <w:t>of</w:t>
      </w:r>
      <w:r>
        <w:rPr>
          <w:rFonts w:ascii="Verdana" w:eastAsia="Verdana" w:hAnsi="Verdana" w:cs="Verdana"/>
        </w:rPr>
        <w:t xml:space="preserve"> </w:t>
      </w:r>
      <w:r>
        <w:rPr>
          <w:rFonts w:ascii="Verdana" w:eastAsia="Verdana" w:hAnsi="Verdana" w:cs="Verdana"/>
          <w:w w:val="99"/>
        </w:rPr>
        <w:t>Ratification:</w:t>
      </w:r>
      <w:r>
        <w:rPr>
          <w:rFonts w:ascii="Verdana" w:eastAsia="Verdana" w:hAnsi="Verdana" w:cs="Verdana"/>
        </w:rPr>
        <w:t xml:space="preserve"> </w:t>
      </w:r>
      <w:r w:rsidR="00E13FAD">
        <w:rPr>
          <w:rFonts w:ascii="Verdana" w:eastAsia="Verdana" w:hAnsi="Verdana" w:cs="Verdana"/>
          <w:w w:val="99"/>
        </w:rPr>
        <w:t>Dece</w:t>
      </w:r>
      <w:r w:rsidR="00CD3E03">
        <w:rPr>
          <w:rFonts w:ascii="Verdana" w:eastAsia="Verdana" w:hAnsi="Verdana" w:cs="Verdana"/>
          <w:w w:val="99"/>
        </w:rPr>
        <w:t>m</w:t>
      </w:r>
      <w:r>
        <w:rPr>
          <w:rFonts w:ascii="Verdana" w:eastAsia="Verdana" w:hAnsi="Verdana" w:cs="Verdana"/>
          <w:w w:val="99"/>
        </w:rPr>
        <w:t>ber</w:t>
      </w:r>
      <w:r>
        <w:rPr>
          <w:rFonts w:ascii="Verdana" w:eastAsia="Verdana" w:hAnsi="Verdana" w:cs="Verdana"/>
        </w:rPr>
        <w:t xml:space="preserve"> </w:t>
      </w:r>
      <w:r>
        <w:rPr>
          <w:rFonts w:ascii="Verdana" w:eastAsia="Verdana" w:hAnsi="Verdana" w:cs="Verdana"/>
          <w:w w:val="99"/>
        </w:rPr>
        <w:t>202</w:t>
      </w:r>
      <w:r w:rsidR="00CD3E03">
        <w:rPr>
          <w:rFonts w:ascii="Verdana" w:eastAsia="Verdana" w:hAnsi="Verdana" w:cs="Verdana"/>
          <w:w w:val="99"/>
        </w:rPr>
        <w:t>4</w:t>
      </w:r>
    </w:p>
    <w:p w:rsidR="00AB43D2" w:rsidRDefault="00AB43D2">
      <w:pPr>
        <w:spacing w:before="7" w:line="120" w:lineRule="exact"/>
        <w:rPr>
          <w:sz w:val="12"/>
          <w:szCs w:val="12"/>
        </w:rPr>
      </w:pPr>
    </w:p>
    <w:p w:rsidR="00AB43D2" w:rsidRDefault="0031509B">
      <w:pPr>
        <w:ind w:left="6042"/>
        <w:rPr>
          <w:rFonts w:ascii="Verdana" w:eastAsia="Verdana" w:hAnsi="Verdana" w:cs="Verdana"/>
        </w:rPr>
      </w:pPr>
      <w:r>
        <w:rPr>
          <w:rFonts w:ascii="Verdana" w:eastAsia="Verdana" w:hAnsi="Verdana" w:cs="Verdana"/>
          <w:w w:val="99"/>
        </w:rPr>
        <w:t>Frequency</w:t>
      </w:r>
      <w:r>
        <w:rPr>
          <w:rFonts w:ascii="Verdana" w:eastAsia="Verdana" w:hAnsi="Verdana" w:cs="Verdana"/>
        </w:rPr>
        <w:t xml:space="preserve"> </w:t>
      </w:r>
      <w:r>
        <w:rPr>
          <w:rFonts w:ascii="Verdana" w:eastAsia="Verdana" w:hAnsi="Verdana" w:cs="Verdana"/>
          <w:w w:val="99"/>
        </w:rPr>
        <w:t>of</w:t>
      </w:r>
      <w:r>
        <w:rPr>
          <w:rFonts w:ascii="Verdana" w:eastAsia="Verdana" w:hAnsi="Verdana" w:cs="Verdana"/>
        </w:rPr>
        <w:t xml:space="preserve"> </w:t>
      </w:r>
      <w:r>
        <w:rPr>
          <w:rFonts w:ascii="Verdana" w:eastAsia="Verdana" w:hAnsi="Verdana" w:cs="Verdana"/>
          <w:w w:val="99"/>
        </w:rPr>
        <w:t>Review:</w:t>
      </w:r>
      <w:r>
        <w:rPr>
          <w:rFonts w:ascii="Verdana" w:eastAsia="Verdana" w:hAnsi="Verdana" w:cs="Verdana"/>
        </w:rPr>
        <w:t xml:space="preserve"> </w:t>
      </w:r>
      <w:r>
        <w:rPr>
          <w:rFonts w:ascii="Verdana" w:eastAsia="Verdana" w:hAnsi="Verdana" w:cs="Verdana"/>
          <w:w w:val="99"/>
        </w:rPr>
        <w:t>3</w:t>
      </w:r>
      <w:r>
        <w:rPr>
          <w:rFonts w:ascii="Verdana" w:eastAsia="Verdana" w:hAnsi="Verdana" w:cs="Verdana"/>
        </w:rPr>
        <w:t xml:space="preserve"> </w:t>
      </w:r>
      <w:r>
        <w:rPr>
          <w:rFonts w:ascii="Verdana" w:eastAsia="Verdana" w:hAnsi="Verdana" w:cs="Verdana"/>
          <w:w w:val="99"/>
        </w:rPr>
        <w:t>Years</w:t>
      </w:r>
    </w:p>
    <w:p w:rsidR="00AB43D2" w:rsidRDefault="00AB43D2">
      <w:pPr>
        <w:spacing w:before="4" w:line="120" w:lineRule="exact"/>
        <w:rPr>
          <w:sz w:val="12"/>
          <w:szCs w:val="12"/>
        </w:rPr>
      </w:pPr>
    </w:p>
    <w:p w:rsidR="00AB43D2" w:rsidRDefault="0031509B">
      <w:pPr>
        <w:ind w:left="6042"/>
        <w:rPr>
          <w:rFonts w:ascii="Verdana" w:eastAsia="Verdana" w:hAnsi="Verdana" w:cs="Verdana"/>
        </w:rPr>
        <w:sectPr w:rsidR="00AB43D2">
          <w:type w:val="continuous"/>
          <w:pgSz w:w="11920" w:h="16840"/>
          <w:pgMar w:top="1560" w:right="680" w:bottom="280" w:left="1680" w:header="720" w:footer="720" w:gutter="0"/>
          <w:cols w:space="720"/>
        </w:sectPr>
      </w:pPr>
      <w:r>
        <w:rPr>
          <w:rFonts w:ascii="Verdana" w:eastAsia="Verdana" w:hAnsi="Verdana" w:cs="Verdana"/>
          <w:w w:val="99"/>
        </w:rPr>
        <w:t>Next</w:t>
      </w:r>
      <w:r>
        <w:rPr>
          <w:rFonts w:ascii="Verdana" w:eastAsia="Verdana" w:hAnsi="Verdana" w:cs="Verdana"/>
        </w:rPr>
        <w:t xml:space="preserve"> </w:t>
      </w:r>
      <w:r>
        <w:rPr>
          <w:rFonts w:ascii="Verdana" w:eastAsia="Verdana" w:hAnsi="Verdana" w:cs="Verdana"/>
          <w:w w:val="99"/>
        </w:rPr>
        <w:t>Review:</w:t>
      </w:r>
      <w:r>
        <w:rPr>
          <w:rFonts w:ascii="Verdana" w:eastAsia="Verdana" w:hAnsi="Verdana" w:cs="Verdana"/>
        </w:rPr>
        <w:t xml:space="preserve"> </w:t>
      </w:r>
      <w:r w:rsidR="00E13FAD">
        <w:rPr>
          <w:rFonts w:ascii="Verdana" w:eastAsia="Verdana" w:hAnsi="Verdana" w:cs="Verdana"/>
          <w:w w:val="99"/>
        </w:rPr>
        <w:t>Dece</w:t>
      </w:r>
      <w:bookmarkStart w:id="0" w:name="_GoBack"/>
      <w:bookmarkEnd w:id="0"/>
      <w:r w:rsidR="00CD3E03">
        <w:rPr>
          <w:rFonts w:ascii="Verdana" w:eastAsia="Verdana" w:hAnsi="Verdana" w:cs="Verdana"/>
          <w:w w:val="99"/>
        </w:rPr>
        <w:t>m</w:t>
      </w:r>
      <w:r>
        <w:rPr>
          <w:rFonts w:ascii="Verdana" w:eastAsia="Verdana" w:hAnsi="Verdana" w:cs="Verdana"/>
          <w:w w:val="99"/>
        </w:rPr>
        <w:t>ber</w:t>
      </w:r>
      <w:r>
        <w:rPr>
          <w:rFonts w:ascii="Verdana" w:eastAsia="Verdana" w:hAnsi="Verdana" w:cs="Verdana"/>
        </w:rPr>
        <w:t xml:space="preserve"> </w:t>
      </w:r>
      <w:r>
        <w:rPr>
          <w:rFonts w:ascii="Verdana" w:eastAsia="Verdana" w:hAnsi="Verdana" w:cs="Verdana"/>
          <w:w w:val="99"/>
        </w:rPr>
        <w:t>202</w:t>
      </w:r>
      <w:r w:rsidR="00CD3E03">
        <w:rPr>
          <w:rFonts w:ascii="Verdana" w:eastAsia="Verdana" w:hAnsi="Verdana" w:cs="Verdana"/>
          <w:w w:val="99"/>
        </w:rPr>
        <w:t>7</w:t>
      </w:r>
    </w:p>
    <w:p w:rsidR="00AB43D2" w:rsidRDefault="0031509B">
      <w:pPr>
        <w:spacing w:before="46"/>
        <w:ind w:left="100"/>
        <w:rPr>
          <w:rFonts w:ascii="Verdana" w:eastAsia="Verdana" w:hAnsi="Verdana" w:cs="Verdana"/>
          <w:sz w:val="28"/>
          <w:szCs w:val="28"/>
        </w:rPr>
      </w:pPr>
      <w:r>
        <w:rPr>
          <w:rFonts w:ascii="Verdana" w:eastAsia="Verdana" w:hAnsi="Verdana" w:cs="Verdana"/>
          <w:b/>
          <w:color w:val="2E5395"/>
          <w:sz w:val="28"/>
          <w:szCs w:val="28"/>
        </w:rPr>
        <w:lastRenderedPageBreak/>
        <w:t>CONTENTS</w:t>
      </w:r>
    </w:p>
    <w:p w:rsidR="00AB43D2" w:rsidRDefault="00AB43D2">
      <w:pPr>
        <w:spacing w:before="1" w:line="180" w:lineRule="exact"/>
        <w:rPr>
          <w:sz w:val="19"/>
          <w:szCs w:val="19"/>
        </w:rPr>
      </w:pPr>
    </w:p>
    <w:p w:rsidR="00AB43D2" w:rsidRDefault="0031509B">
      <w:pPr>
        <w:ind w:right="103"/>
        <w:jc w:val="right"/>
        <w:rPr>
          <w:rFonts w:ascii="Verdana" w:eastAsia="Verdana" w:hAnsi="Verdana" w:cs="Verdana"/>
          <w:sz w:val="22"/>
          <w:szCs w:val="22"/>
        </w:rPr>
      </w:pPr>
      <w:r>
        <w:rPr>
          <w:rFonts w:ascii="Verdana" w:eastAsia="Verdana" w:hAnsi="Verdana" w:cs="Verdana"/>
          <w:color w:val="2E5395"/>
          <w:sz w:val="22"/>
          <w:szCs w:val="22"/>
        </w:rPr>
        <w:t>PG</w:t>
      </w:r>
    </w:p>
    <w:p w:rsidR="00AB43D2" w:rsidRDefault="00AB43D2">
      <w:pPr>
        <w:spacing w:before="6" w:line="120" w:lineRule="exact"/>
        <w:rPr>
          <w:sz w:val="13"/>
          <w:szCs w:val="13"/>
        </w:rPr>
      </w:pPr>
    </w:p>
    <w:p w:rsidR="00AB43D2" w:rsidRDefault="0031509B">
      <w:pPr>
        <w:ind w:left="203"/>
        <w:rPr>
          <w:rFonts w:ascii="Verdana" w:eastAsia="Verdana" w:hAnsi="Verdana" w:cs="Verdana"/>
          <w:sz w:val="22"/>
          <w:szCs w:val="22"/>
        </w:rPr>
      </w:pPr>
      <w:r>
        <w:rPr>
          <w:rFonts w:ascii="Verdana" w:eastAsia="Verdana" w:hAnsi="Verdana" w:cs="Verdana"/>
          <w:color w:val="2E5395"/>
          <w:sz w:val="22"/>
          <w:szCs w:val="22"/>
        </w:rPr>
        <w:t>1.  Aims                                                                                                                       1</w:t>
      </w:r>
    </w:p>
    <w:p w:rsidR="00AB43D2" w:rsidRDefault="00AB43D2">
      <w:pPr>
        <w:spacing w:before="2" w:line="160" w:lineRule="exact"/>
        <w:rPr>
          <w:sz w:val="16"/>
          <w:szCs w:val="16"/>
        </w:rPr>
      </w:pPr>
    </w:p>
    <w:p w:rsidR="00AB43D2" w:rsidRDefault="0031509B">
      <w:pPr>
        <w:ind w:left="203"/>
        <w:rPr>
          <w:rFonts w:ascii="Verdana" w:eastAsia="Verdana" w:hAnsi="Verdana" w:cs="Verdana"/>
          <w:sz w:val="22"/>
          <w:szCs w:val="22"/>
        </w:rPr>
      </w:pPr>
      <w:r>
        <w:rPr>
          <w:rFonts w:ascii="Verdana" w:eastAsia="Verdana" w:hAnsi="Verdana" w:cs="Verdana"/>
          <w:color w:val="2E5395"/>
          <w:sz w:val="22"/>
          <w:szCs w:val="22"/>
        </w:rPr>
        <w:t>2.  Legislation and Guidance                                                                                          1</w:t>
      </w:r>
    </w:p>
    <w:p w:rsidR="00AB43D2" w:rsidRDefault="00AB43D2">
      <w:pPr>
        <w:spacing w:before="2" w:line="160" w:lineRule="exact"/>
        <w:rPr>
          <w:sz w:val="16"/>
          <w:szCs w:val="16"/>
        </w:rPr>
      </w:pPr>
    </w:p>
    <w:p w:rsidR="00AB43D2" w:rsidRDefault="0031509B">
      <w:pPr>
        <w:ind w:left="203"/>
        <w:rPr>
          <w:rFonts w:ascii="Verdana" w:eastAsia="Verdana" w:hAnsi="Verdana" w:cs="Verdana"/>
          <w:sz w:val="22"/>
          <w:szCs w:val="22"/>
        </w:rPr>
      </w:pPr>
      <w:r>
        <w:rPr>
          <w:rFonts w:ascii="Verdana" w:eastAsia="Verdana" w:hAnsi="Verdana" w:cs="Verdana"/>
          <w:color w:val="2E5395"/>
          <w:sz w:val="22"/>
          <w:szCs w:val="22"/>
        </w:rPr>
        <w:t>3.  Roles and Responsibilities                                                                                           1</w:t>
      </w:r>
    </w:p>
    <w:p w:rsidR="00AB43D2" w:rsidRDefault="00AB43D2">
      <w:pPr>
        <w:spacing w:before="2" w:line="160" w:lineRule="exact"/>
        <w:rPr>
          <w:sz w:val="16"/>
          <w:szCs w:val="16"/>
        </w:rPr>
      </w:pPr>
    </w:p>
    <w:p w:rsidR="00AB43D2" w:rsidRDefault="0031509B">
      <w:pPr>
        <w:ind w:left="563"/>
        <w:rPr>
          <w:rFonts w:ascii="Verdana" w:eastAsia="Verdana" w:hAnsi="Verdana" w:cs="Verdana"/>
          <w:sz w:val="22"/>
          <w:szCs w:val="22"/>
        </w:rPr>
      </w:pPr>
      <w:r>
        <w:rPr>
          <w:rFonts w:ascii="Verdana" w:eastAsia="Verdana" w:hAnsi="Verdana" w:cs="Verdana"/>
          <w:color w:val="2E5395"/>
          <w:sz w:val="22"/>
          <w:szCs w:val="22"/>
        </w:rPr>
        <w:t>3.1 Appointed Person/s and First Aiders                                                                        1</w:t>
      </w:r>
    </w:p>
    <w:p w:rsidR="00AB43D2" w:rsidRDefault="00AB43D2">
      <w:pPr>
        <w:spacing w:before="8" w:line="120" w:lineRule="exact"/>
        <w:rPr>
          <w:sz w:val="13"/>
          <w:szCs w:val="13"/>
        </w:rPr>
      </w:pPr>
    </w:p>
    <w:p w:rsidR="00AB43D2" w:rsidRDefault="0031509B">
      <w:pPr>
        <w:ind w:left="563"/>
        <w:rPr>
          <w:rFonts w:ascii="Verdana" w:eastAsia="Verdana" w:hAnsi="Verdana" w:cs="Verdana"/>
          <w:sz w:val="22"/>
          <w:szCs w:val="22"/>
        </w:rPr>
      </w:pPr>
      <w:r>
        <w:rPr>
          <w:rFonts w:ascii="Verdana" w:eastAsia="Verdana" w:hAnsi="Verdana" w:cs="Verdana"/>
          <w:color w:val="2E5395"/>
          <w:sz w:val="22"/>
          <w:szCs w:val="22"/>
        </w:rPr>
        <w:t>3.2 Governing Board                                                                                                 2</w:t>
      </w:r>
    </w:p>
    <w:p w:rsidR="00AB43D2" w:rsidRDefault="00AB43D2">
      <w:pPr>
        <w:spacing w:before="6" w:line="120" w:lineRule="exact"/>
        <w:rPr>
          <w:sz w:val="13"/>
          <w:szCs w:val="13"/>
        </w:rPr>
      </w:pPr>
    </w:p>
    <w:p w:rsidR="00AB43D2" w:rsidRDefault="0031509B">
      <w:pPr>
        <w:ind w:left="563"/>
        <w:rPr>
          <w:rFonts w:ascii="Verdana" w:eastAsia="Verdana" w:hAnsi="Verdana" w:cs="Verdana"/>
          <w:sz w:val="22"/>
          <w:szCs w:val="22"/>
        </w:rPr>
      </w:pPr>
      <w:r>
        <w:rPr>
          <w:rFonts w:ascii="Verdana" w:eastAsia="Verdana" w:hAnsi="Verdana" w:cs="Verdana"/>
          <w:color w:val="2E5395"/>
          <w:sz w:val="22"/>
          <w:szCs w:val="22"/>
        </w:rPr>
        <w:t>3.3 Headteacher                                                                                                      2</w:t>
      </w:r>
    </w:p>
    <w:p w:rsidR="00AB43D2" w:rsidRDefault="00AB43D2">
      <w:pPr>
        <w:spacing w:before="6" w:line="120" w:lineRule="exact"/>
        <w:rPr>
          <w:sz w:val="13"/>
          <w:szCs w:val="13"/>
        </w:rPr>
      </w:pPr>
    </w:p>
    <w:p w:rsidR="00AB43D2" w:rsidRDefault="0031509B">
      <w:pPr>
        <w:ind w:left="203"/>
        <w:rPr>
          <w:rFonts w:ascii="Verdana" w:eastAsia="Verdana" w:hAnsi="Verdana" w:cs="Verdana"/>
          <w:sz w:val="22"/>
          <w:szCs w:val="22"/>
        </w:rPr>
      </w:pPr>
      <w:r>
        <w:rPr>
          <w:rFonts w:ascii="Verdana" w:eastAsia="Verdana" w:hAnsi="Verdana" w:cs="Verdana"/>
          <w:color w:val="2E5395"/>
          <w:sz w:val="22"/>
          <w:szCs w:val="22"/>
        </w:rPr>
        <w:t>4.  First Aid Procedures                                                                                                   2</w:t>
      </w:r>
    </w:p>
    <w:p w:rsidR="00AB43D2" w:rsidRDefault="00AB43D2">
      <w:pPr>
        <w:spacing w:before="2" w:line="160" w:lineRule="exact"/>
        <w:rPr>
          <w:sz w:val="16"/>
          <w:szCs w:val="16"/>
        </w:rPr>
      </w:pPr>
    </w:p>
    <w:p w:rsidR="00AB43D2" w:rsidRDefault="0031509B">
      <w:pPr>
        <w:ind w:left="563"/>
        <w:rPr>
          <w:rFonts w:ascii="Verdana" w:eastAsia="Verdana" w:hAnsi="Verdana" w:cs="Verdana"/>
          <w:sz w:val="22"/>
          <w:szCs w:val="22"/>
        </w:rPr>
      </w:pPr>
      <w:r>
        <w:rPr>
          <w:rFonts w:ascii="Verdana" w:eastAsia="Verdana" w:hAnsi="Verdana" w:cs="Verdana"/>
          <w:color w:val="2E5395"/>
          <w:sz w:val="22"/>
          <w:szCs w:val="22"/>
        </w:rPr>
        <w:t>4.1 In-School Procedures                                                                                            2</w:t>
      </w:r>
    </w:p>
    <w:p w:rsidR="00AB43D2" w:rsidRDefault="00AB43D2">
      <w:pPr>
        <w:spacing w:before="3" w:line="140" w:lineRule="exact"/>
        <w:rPr>
          <w:sz w:val="15"/>
          <w:szCs w:val="15"/>
        </w:rPr>
      </w:pPr>
    </w:p>
    <w:p w:rsidR="00AB43D2" w:rsidRDefault="0031509B">
      <w:pPr>
        <w:ind w:left="563"/>
        <w:rPr>
          <w:rFonts w:ascii="Verdana" w:eastAsia="Verdana" w:hAnsi="Verdana" w:cs="Verdana"/>
          <w:sz w:val="22"/>
          <w:szCs w:val="22"/>
        </w:rPr>
      </w:pPr>
      <w:r>
        <w:rPr>
          <w:rFonts w:ascii="Verdana" w:eastAsia="Verdana" w:hAnsi="Verdana" w:cs="Verdana"/>
          <w:color w:val="2E5395"/>
          <w:sz w:val="22"/>
          <w:szCs w:val="22"/>
        </w:rPr>
        <w:t>4.2 Off-Site Procedures                                                                                              3</w:t>
      </w:r>
    </w:p>
    <w:p w:rsidR="00AB43D2" w:rsidRDefault="00AB43D2">
      <w:pPr>
        <w:spacing w:line="140" w:lineRule="exact"/>
        <w:rPr>
          <w:sz w:val="15"/>
          <w:szCs w:val="15"/>
        </w:rPr>
      </w:pPr>
    </w:p>
    <w:p w:rsidR="00AB43D2" w:rsidRDefault="0031509B">
      <w:pPr>
        <w:ind w:left="203"/>
        <w:rPr>
          <w:rFonts w:ascii="Verdana" w:eastAsia="Verdana" w:hAnsi="Verdana" w:cs="Verdana"/>
          <w:sz w:val="22"/>
          <w:szCs w:val="22"/>
        </w:rPr>
      </w:pPr>
      <w:r>
        <w:rPr>
          <w:rFonts w:ascii="Verdana" w:eastAsia="Verdana" w:hAnsi="Verdana" w:cs="Verdana"/>
          <w:color w:val="2E5395"/>
          <w:sz w:val="22"/>
          <w:szCs w:val="22"/>
        </w:rPr>
        <w:t>5.  First Aid Equipment                                                                                                   3</w:t>
      </w:r>
    </w:p>
    <w:p w:rsidR="00AB43D2" w:rsidRDefault="00AB43D2">
      <w:pPr>
        <w:spacing w:line="140" w:lineRule="exact"/>
        <w:rPr>
          <w:sz w:val="15"/>
          <w:szCs w:val="15"/>
        </w:rPr>
      </w:pPr>
    </w:p>
    <w:p w:rsidR="00AB43D2" w:rsidRDefault="0031509B">
      <w:pPr>
        <w:ind w:left="563"/>
        <w:rPr>
          <w:rFonts w:ascii="Verdana" w:eastAsia="Verdana" w:hAnsi="Verdana" w:cs="Verdana"/>
          <w:sz w:val="22"/>
          <w:szCs w:val="22"/>
        </w:rPr>
      </w:pPr>
      <w:r>
        <w:rPr>
          <w:rFonts w:ascii="Verdana" w:eastAsia="Verdana" w:hAnsi="Verdana" w:cs="Verdana"/>
          <w:color w:val="2E5395"/>
          <w:sz w:val="22"/>
          <w:szCs w:val="22"/>
        </w:rPr>
        <w:t>5.1 Safety / HIV Protection                                                                                          3</w:t>
      </w:r>
    </w:p>
    <w:p w:rsidR="00AB43D2" w:rsidRDefault="00AB43D2">
      <w:pPr>
        <w:spacing w:line="140" w:lineRule="exact"/>
        <w:rPr>
          <w:sz w:val="15"/>
          <w:szCs w:val="15"/>
        </w:rPr>
      </w:pPr>
    </w:p>
    <w:p w:rsidR="00AB43D2" w:rsidRDefault="0031509B">
      <w:pPr>
        <w:ind w:left="203"/>
        <w:rPr>
          <w:rFonts w:ascii="Verdana" w:eastAsia="Verdana" w:hAnsi="Verdana" w:cs="Verdana"/>
          <w:sz w:val="22"/>
          <w:szCs w:val="22"/>
        </w:rPr>
      </w:pPr>
      <w:r>
        <w:rPr>
          <w:rFonts w:ascii="Verdana" w:eastAsia="Verdana" w:hAnsi="Verdana" w:cs="Verdana"/>
          <w:color w:val="2E5395"/>
          <w:sz w:val="22"/>
          <w:szCs w:val="22"/>
        </w:rPr>
        <w:t>6.  Record-Keeping and Reporting                                                                                  3</w:t>
      </w:r>
    </w:p>
    <w:p w:rsidR="00AB43D2" w:rsidRDefault="00AB43D2">
      <w:pPr>
        <w:spacing w:line="140" w:lineRule="exact"/>
        <w:rPr>
          <w:sz w:val="15"/>
          <w:szCs w:val="15"/>
        </w:rPr>
      </w:pPr>
    </w:p>
    <w:p w:rsidR="00AB43D2" w:rsidRDefault="0031509B">
      <w:pPr>
        <w:ind w:left="563"/>
        <w:rPr>
          <w:rFonts w:ascii="Verdana" w:eastAsia="Verdana" w:hAnsi="Verdana" w:cs="Verdana"/>
          <w:sz w:val="22"/>
          <w:szCs w:val="22"/>
        </w:rPr>
      </w:pPr>
      <w:r>
        <w:rPr>
          <w:rFonts w:ascii="Verdana" w:eastAsia="Verdana" w:hAnsi="Verdana" w:cs="Verdana"/>
          <w:color w:val="2E5395"/>
          <w:sz w:val="22"/>
          <w:szCs w:val="22"/>
        </w:rPr>
        <w:t>6.1 First Aid and Accident Record Book                                                                        3</w:t>
      </w:r>
    </w:p>
    <w:p w:rsidR="00AB43D2" w:rsidRDefault="00AB43D2">
      <w:pPr>
        <w:spacing w:line="140" w:lineRule="exact"/>
        <w:rPr>
          <w:sz w:val="15"/>
          <w:szCs w:val="15"/>
        </w:rPr>
      </w:pPr>
    </w:p>
    <w:p w:rsidR="00AB43D2" w:rsidRDefault="0031509B">
      <w:pPr>
        <w:ind w:left="563"/>
        <w:rPr>
          <w:rFonts w:ascii="Verdana" w:eastAsia="Verdana" w:hAnsi="Verdana" w:cs="Verdana"/>
          <w:sz w:val="22"/>
          <w:szCs w:val="22"/>
        </w:rPr>
      </w:pPr>
      <w:r>
        <w:rPr>
          <w:rFonts w:ascii="Verdana" w:eastAsia="Verdana" w:hAnsi="Verdana" w:cs="Verdana"/>
          <w:color w:val="2E5395"/>
          <w:sz w:val="22"/>
          <w:szCs w:val="22"/>
        </w:rPr>
        <w:t>6.2 Reporting to the HSE                                                                                             4</w:t>
      </w:r>
    </w:p>
    <w:p w:rsidR="00AB43D2" w:rsidRDefault="00AB43D2">
      <w:pPr>
        <w:spacing w:before="3" w:line="140" w:lineRule="exact"/>
        <w:rPr>
          <w:sz w:val="15"/>
          <w:szCs w:val="15"/>
        </w:rPr>
      </w:pPr>
    </w:p>
    <w:p w:rsidR="00AB43D2" w:rsidRDefault="0031509B">
      <w:pPr>
        <w:ind w:left="563"/>
        <w:rPr>
          <w:rFonts w:ascii="Verdana" w:eastAsia="Verdana" w:hAnsi="Verdana" w:cs="Verdana"/>
          <w:sz w:val="22"/>
          <w:szCs w:val="22"/>
        </w:rPr>
      </w:pPr>
      <w:r>
        <w:rPr>
          <w:rFonts w:ascii="Verdana" w:eastAsia="Verdana" w:hAnsi="Verdana" w:cs="Verdana"/>
          <w:color w:val="2E5395"/>
          <w:sz w:val="22"/>
          <w:szCs w:val="22"/>
        </w:rPr>
        <w:t>6.3 Notifying Parents                                                                                                  4</w:t>
      </w:r>
    </w:p>
    <w:p w:rsidR="00AB43D2" w:rsidRDefault="00AB43D2">
      <w:pPr>
        <w:spacing w:line="140" w:lineRule="exact"/>
        <w:rPr>
          <w:sz w:val="15"/>
          <w:szCs w:val="15"/>
        </w:rPr>
      </w:pPr>
    </w:p>
    <w:p w:rsidR="00AB43D2" w:rsidRDefault="0031509B">
      <w:pPr>
        <w:ind w:left="563"/>
        <w:rPr>
          <w:rFonts w:ascii="Verdana" w:eastAsia="Verdana" w:hAnsi="Verdana" w:cs="Verdana"/>
          <w:sz w:val="22"/>
          <w:szCs w:val="22"/>
        </w:rPr>
      </w:pPr>
      <w:r>
        <w:rPr>
          <w:rFonts w:ascii="Verdana" w:eastAsia="Verdana" w:hAnsi="Verdana" w:cs="Verdana"/>
          <w:color w:val="2E5395"/>
          <w:sz w:val="22"/>
          <w:szCs w:val="22"/>
        </w:rPr>
        <w:t xml:space="preserve">6.4 Reporting to </w:t>
      </w:r>
      <w:proofErr w:type="spellStart"/>
      <w:r>
        <w:rPr>
          <w:rFonts w:ascii="Verdana" w:eastAsia="Verdana" w:hAnsi="Verdana" w:cs="Verdana"/>
          <w:color w:val="2E5395"/>
          <w:sz w:val="22"/>
          <w:szCs w:val="22"/>
        </w:rPr>
        <w:t>Ofsted</w:t>
      </w:r>
      <w:proofErr w:type="spellEnd"/>
      <w:r>
        <w:rPr>
          <w:rFonts w:ascii="Verdana" w:eastAsia="Verdana" w:hAnsi="Verdana" w:cs="Verdana"/>
          <w:color w:val="2E5395"/>
          <w:sz w:val="22"/>
          <w:szCs w:val="22"/>
        </w:rPr>
        <w:t xml:space="preserve"> and Child Protection Agencies                                                  5</w:t>
      </w:r>
    </w:p>
    <w:p w:rsidR="00AB43D2" w:rsidRDefault="00AB43D2">
      <w:pPr>
        <w:spacing w:line="140" w:lineRule="exact"/>
        <w:rPr>
          <w:sz w:val="15"/>
          <w:szCs w:val="15"/>
        </w:rPr>
      </w:pPr>
    </w:p>
    <w:p w:rsidR="00AB43D2" w:rsidRDefault="0031509B">
      <w:pPr>
        <w:ind w:left="203"/>
        <w:rPr>
          <w:rFonts w:ascii="Verdana" w:eastAsia="Verdana" w:hAnsi="Verdana" w:cs="Verdana"/>
          <w:sz w:val="22"/>
          <w:szCs w:val="22"/>
        </w:rPr>
      </w:pPr>
      <w:r>
        <w:rPr>
          <w:rFonts w:ascii="Verdana" w:eastAsia="Verdana" w:hAnsi="Verdana" w:cs="Verdana"/>
          <w:color w:val="2E5395"/>
          <w:sz w:val="22"/>
          <w:szCs w:val="22"/>
        </w:rPr>
        <w:t>7.  Training                                                                                                                   5</w:t>
      </w:r>
    </w:p>
    <w:p w:rsidR="00AB43D2" w:rsidRDefault="00AB43D2">
      <w:pPr>
        <w:spacing w:before="1" w:line="140" w:lineRule="exact"/>
        <w:rPr>
          <w:sz w:val="15"/>
          <w:szCs w:val="15"/>
        </w:rPr>
      </w:pPr>
    </w:p>
    <w:p w:rsidR="00AB43D2" w:rsidRDefault="0031509B">
      <w:pPr>
        <w:ind w:left="203"/>
        <w:rPr>
          <w:rFonts w:ascii="Verdana" w:eastAsia="Verdana" w:hAnsi="Verdana" w:cs="Verdana"/>
          <w:sz w:val="22"/>
          <w:szCs w:val="22"/>
        </w:rPr>
      </w:pPr>
      <w:r>
        <w:rPr>
          <w:rFonts w:ascii="Verdana" w:eastAsia="Verdana" w:hAnsi="Verdana" w:cs="Verdana"/>
          <w:color w:val="2E5395"/>
          <w:sz w:val="22"/>
          <w:szCs w:val="22"/>
        </w:rPr>
        <w:t>8.  Monitoring Arrangements                                                                                          5</w:t>
      </w:r>
    </w:p>
    <w:p w:rsidR="00AB43D2" w:rsidRDefault="00AB43D2">
      <w:pPr>
        <w:spacing w:line="140" w:lineRule="exact"/>
        <w:rPr>
          <w:sz w:val="15"/>
          <w:szCs w:val="15"/>
        </w:rPr>
      </w:pPr>
    </w:p>
    <w:p w:rsidR="00AB43D2" w:rsidRDefault="0031509B">
      <w:pPr>
        <w:ind w:left="203"/>
        <w:rPr>
          <w:rFonts w:ascii="Verdana" w:eastAsia="Verdana" w:hAnsi="Verdana" w:cs="Verdana"/>
          <w:sz w:val="22"/>
          <w:szCs w:val="22"/>
        </w:rPr>
      </w:pPr>
      <w:r>
        <w:rPr>
          <w:rFonts w:ascii="Verdana" w:eastAsia="Verdana" w:hAnsi="Verdana" w:cs="Verdana"/>
          <w:color w:val="2E5395"/>
          <w:sz w:val="22"/>
          <w:szCs w:val="22"/>
        </w:rPr>
        <w:t>9.  Links with other Policies                                                                                              5</w:t>
      </w:r>
    </w:p>
    <w:p w:rsidR="00AB43D2" w:rsidRDefault="00AB43D2">
      <w:pPr>
        <w:spacing w:line="140" w:lineRule="exact"/>
        <w:rPr>
          <w:sz w:val="15"/>
          <w:szCs w:val="15"/>
        </w:rPr>
      </w:pPr>
    </w:p>
    <w:p w:rsidR="00AB43D2" w:rsidRDefault="0031509B">
      <w:pPr>
        <w:ind w:left="203"/>
        <w:rPr>
          <w:rFonts w:ascii="Verdana" w:eastAsia="Verdana" w:hAnsi="Verdana" w:cs="Verdana"/>
          <w:sz w:val="22"/>
          <w:szCs w:val="22"/>
        </w:rPr>
      </w:pPr>
      <w:r>
        <w:rPr>
          <w:rFonts w:ascii="Verdana" w:eastAsia="Verdana" w:hAnsi="Verdana" w:cs="Verdana"/>
          <w:color w:val="2E5395"/>
          <w:sz w:val="22"/>
          <w:szCs w:val="22"/>
        </w:rPr>
        <w:t>10. Appendix 1 - Accident Report From                                                                            6</w:t>
      </w:r>
    </w:p>
    <w:p w:rsidR="00AB43D2" w:rsidRDefault="00AB43D2">
      <w:pPr>
        <w:spacing w:before="3" w:line="140" w:lineRule="exact"/>
        <w:rPr>
          <w:sz w:val="15"/>
          <w:szCs w:val="15"/>
        </w:rPr>
      </w:pPr>
    </w:p>
    <w:p w:rsidR="00AB43D2" w:rsidRDefault="0031509B">
      <w:pPr>
        <w:ind w:left="203"/>
        <w:rPr>
          <w:rFonts w:ascii="Verdana" w:eastAsia="Verdana" w:hAnsi="Verdana" w:cs="Verdana"/>
          <w:sz w:val="22"/>
          <w:szCs w:val="22"/>
        </w:rPr>
      </w:pPr>
      <w:r>
        <w:rPr>
          <w:rFonts w:ascii="Verdana" w:eastAsia="Verdana" w:hAnsi="Verdana" w:cs="Verdana"/>
          <w:color w:val="2E5395"/>
          <w:sz w:val="22"/>
          <w:szCs w:val="22"/>
        </w:rPr>
        <w:t>11. Appendix 2 – Parents Agreement for Administration of Medicine in School                        7</w:t>
      </w:r>
    </w:p>
    <w:p w:rsidR="00AB43D2" w:rsidRDefault="00AB43D2">
      <w:pPr>
        <w:spacing w:line="140" w:lineRule="exact"/>
        <w:rPr>
          <w:sz w:val="15"/>
          <w:szCs w:val="15"/>
        </w:rPr>
      </w:pPr>
    </w:p>
    <w:p w:rsidR="00AB43D2" w:rsidRDefault="0031509B">
      <w:pPr>
        <w:ind w:left="203"/>
        <w:rPr>
          <w:rFonts w:ascii="Verdana" w:eastAsia="Verdana" w:hAnsi="Verdana" w:cs="Verdana"/>
          <w:sz w:val="22"/>
          <w:szCs w:val="22"/>
        </w:rPr>
        <w:sectPr w:rsidR="00AB43D2">
          <w:pgSz w:w="11920" w:h="16840"/>
          <w:pgMar w:top="1180" w:right="620" w:bottom="280" w:left="620" w:header="720" w:footer="720" w:gutter="0"/>
          <w:cols w:space="720"/>
        </w:sectPr>
      </w:pPr>
      <w:r>
        <w:rPr>
          <w:rFonts w:ascii="Verdana" w:eastAsia="Verdana" w:hAnsi="Verdana" w:cs="Verdana"/>
          <w:color w:val="2E5395"/>
          <w:sz w:val="22"/>
          <w:szCs w:val="22"/>
        </w:rPr>
        <w:t>12. Appendix 3 – First Aid Training Log                                                                               8</w:t>
      </w:r>
    </w:p>
    <w:p w:rsidR="00AB43D2" w:rsidRDefault="0031509B">
      <w:pPr>
        <w:spacing w:before="61"/>
        <w:ind w:left="100" w:right="9787"/>
        <w:jc w:val="both"/>
        <w:rPr>
          <w:rFonts w:ascii="Verdana" w:eastAsia="Verdana" w:hAnsi="Verdana" w:cs="Verdana"/>
          <w:sz w:val="22"/>
          <w:szCs w:val="22"/>
        </w:rPr>
      </w:pPr>
      <w:r>
        <w:rPr>
          <w:rFonts w:ascii="Verdana" w:eastAsia="Verdana" w:hAnsi="Verdana" w:cs="Verdana"/>
          <w:b/>
          <w:color w:val="2E5395"/>
          <w:sz w:val="22"/>
          <w:szCs w:val="22"/>
        </w:rPr>
        <w:lastRenderedPageBreak/>
        <w:t>1. Aims</w:t>
      </w:r>
    </w:p>
    <w:p w:rsidR="00AB43D2" w:rsidRDefault="00AB43D2">
      <w:pPr>
        <w:spacing w:before="4" w:line="180" w:lineRule="exact"/>
        <w:rPr>
          <w:sz w:val="18"/>
          <w:szCs w:val="18"/>
        </w:rPr>
      </w:pPr>
    </w:p>
    <w:p w:rsidR="00AB43D2" w:rsidRDefault="0031509B">
      <w:pPr>
        <w:ind w:left="100" w:right="6687"/>
        <w:jc w:val="both"/>
        <w:rPr>
          <w:rFonts w:ascii="Verdana" w:eastAsia="Verdana" w:hAnsi="Verdana" w:cs="Verdana"/>
          <w:sz w:val="22"/>
          <w:szCs w:val="22"/>
        </w:rPr>
      </w:pPr>
      <w:r>
        <w:rPr>
          <w:rFonts w:ascii="Verdana" w:eastAsia="Verdana" w:hAnsi="Verdana" w:cs="Verdana"/>
          <w:sz w:val="22"/>
          <w:szCs w:val="22"/>
        </w:rPr>
        <w:t>The aims of our first aid policy are to:</w:t>
      </w:r>
    </w:p>
    <w:p w:rsidR="00AB43D2" w:rsidRDefault="00AB43D2">
      <w:pPr>
        <w:spacing w:before="4" w:line="180" w:lineRule="exact"/>
        <w:rPr>
          <w:sz w:val="18"/>
          <w:szCs w:val="18"/>
        </w:rPr>
      </w:pPr>
    </w:p>
    <w:p w:rsidR="00AB43D2" w:rsidRDefault="0031509B">
      <w:pPr>
        <w:ind w:left="304"/>
        <w:rPr>
          <w:rFonts w:ascii="Verdana" w:eastAsia="Verdana" w:hAnsi="Verdana" w:cs="Verdana"/>
          <w:sz w:val="22"/>
          <w:szCs w:val="22"/>
        </w:rPr>
      </w:pPr>
      <w:proofErr w:type="gramStart"/>
      <w:r>
        <w:rPr>
          <w:rFonts w:ascii="Arial" w:eastAsia="Arial" w:hAnsi="Arial" w:cs="Arial"/>
          <w:w w:val="99"/>
          <w:sz w:val="22"/>
          <w:szCs w:val="22"/>
        </w:rPr>
        <w:t>▪</w:t>
      </w:r>
      <w:r>
        <w:rPr>
          <w:rFonts w:ascii="Arial" w:eastAsia="Arial" w:hAnsi="Arial" w:cs="Arial"/>
          <w:sz w:val="22"/>
          <w:szCs w:val="22"/>
        </w:rPr>
        <w:t xml:space="preserve">  </w:t>
      </w:r>
      <w:r>
        <w:rPr>
          <w:rFonts w:ascii="Verdana" w:eastAsia="Verdana" w:hAnsi="Verdana" w:cs="Verdana"/>
          <w:sz w:val="22"/>
          <w:szCs w:val="22"/>
        </w:rPr>
        <w:t>Ensure</w:t>
      </w:r>
      <w:proofErr w:type="gramEnd"/>
      <w:r>
        <w:rPr>
          <w:rFonts w:ascii="Verdana" w:eastAsia="Verdana" w:hAnsi="Verdana" w:cs="Verdana"/>
          <w:sz w:val="22"/>
          <w:szCs w:val="22"/>
        </w:rPr>
        <w:t xml:space="preserve"> the health and safety of all staff, pupils and visitors</w:t>
      </w:r>
    </w:p>
    <w:p w:rsidR="00AB43D2" w:rsidRDefault="0031509B">
      <w:pPr>
        <w:spacing w:before="22" w:line="260" w:lineRule="auto"/>
        <w:ind w:left="508" w:right="85" w:hanging="204"/>
        <w:rPr>
          <w:rFonts w:ascii="Verdana" w:eastAsia="Verdana" w:hAnsi="Verdana" w:cs="Verdana"/>
          <w:sz w:val="22"/>
          <w:szCs w:val="22"/>
        </w:rPr>
      </w:pPr>
      <w:proofErr w:type="gramStart"/>
      <w:r>
        <w:rPr>
          <w:rFonts w:ascii="Arial" w:eastAsia="Arial" w:hAnsi="Arial" w:cs="Arial"/>
          <w:w w:val="99"/>
          <w:sz w:val="22"/>
          <w:szCs w:val="22"/>
        </w:rPr>
        <w:t>▪</w:t>
      </w:r>
      <w:r>
        <w:rPr>
          <w:rFonts w:ascii="Arial" w:eastAsia="Arial" w:hAnsi="Arial" w:cs="Arial"/>
          <w:sz w:val="22"/>
          <w:szCs w:val="22"/>
        </w:rPr>
        <w:t xml:space="preserve">  </w:t>
      </w:r>
      <w:r>
        <w:rPr>
          <w:rFonts w:ascii="Verdana" w:eastAsia="Verdana" w:hAnsi="Verdana" w:cs="Verdana"/>
          <w:sz w:val="22"/>
          <w:szCs w:val="22"/>
        </w:rPr>
        <w:t>Ensure</w:t>
      </w:r>
      <w:proofErr w:type="gramEnd"/>
      <w:r>
        <w:rPr>
          <w:rFonts w:ascii="Verdana" w:eastAsia="Verdana" w:hAnsi="Verdana" w:cs="Verdana"/>
          <w:sz w:val="22"/>
          <w:szCs w:val="22"/>
        </w:rPr>
        <w:t xml:space="preserve"> that staff and governors are aware of their responsibilities with regards to health and safety</w:t>
      </w:r>
    </w:p>
    <w:p w:rsidR="00AB43D2" w:rsidRDefault="0031509B">
      <w:pPr>
        <w:spacing w:before="3"/>
        <w:ind w:left="267" w:right="111"/>
        <w:jc w:val="center"/>
        <w:rPr>
          <w:rFonts w:ascii="Verdana" w:eastAsia="Verdana" w:hAnsi="Verdana" w:cs="Verdana"/>
          <w:sz w:val="22"/>
          <w:szCs w:val="22"/>
        </w:rPr>
      </w:pPr>
      <w:proofErr w:type="gramStart"/>
      <w:r>
        <w:rPr>
          <w:rFonts w:ascii="Arial" w:eastAsia="Arial" w:hAnsi="Arial" w:cs="Arial"/>
          <w:w w:val="99"/>
          <w:sz w:val="22"/>
          <w:szCs w:val="22"/>
        </w:rPr>
        <w:t>▪</w:t>
      </w:r>
      <w:r>
        <w:rPr>
          <w:rFonts w:ascii="Arial" w:eastAsia="Arial" w:hAnsi="Arial" w:cs="Arial"/>
          <w:sz w:val="22"/>
          <w:szCs w:val="22"/>
        </w:rPr>
        <w:t xml:space="preserve">  </w:t>
      </w:r>
      <w:r>
        <w:rPr>
          <w:rFonts w:ascii="Verdana" w:eastAsia="Verdana" w:hAnsi="Verdana" w:cs="Verdana"/>
          <w:sz w:val="22"/>
          <w:szCs w:val="22"/>
        </w:rPr>
        <w:t>Provide</w:t>
      </w:r>
      <w:proofErr w:type="gramEnd"/>
      <w:r>
        <w:rPr>
          <w:rFonts w:ascii="Verdana" w:eastAsia="Verdana" w:hAnsi="Verdana" w:cs="Verdana"/>
          <w:sz w:val="22"/>
          <w:szCs w:val="22"/>
        </w:rPr>
        <w:t xml:space="preserve"> a framework for responding to an incident and recording and reporting the outcomes</w:t>
      </w:r>
    </w:p>
    <w:p w:rsidR="00AB43D2" w:rsidRDefault="00AB43D2">
      <w:pPr>
        <w:spacing w:before="3" w:line="100" w:lineRule="exact"/>
        <w:rPr>
          <w:sz w:val="11"/>
          <w:szCs w:val="11"/>
        </w:rPr>
      </w:pPr>
    </w:p>
    <w:p w:rsidR="00AB43D2" w:rsidRDefault="00AB43D2">
      <w:pPr>
        <w:spacing w:line="200" w:lineRule="exact"/>
      </w:pPr>
    </w:p>
    <w:p w:rsidR="00AB43D2" w:rsidRDefault="0031509B">
      <w:pPr>
        <w:ind w:left="100" w:right="7838"/>
        <w:jc w:val="both"/>
        <w:rPr>
          <w:rFonts w:ascii="Verdana" w:eastAsia="Verdana" w:hAnsi="Verdana" w:cs="Verdana"/>
          <w:sz w:val="22"/>
          <w:szCs w:val="22"/>
        </w:rPr>
      </w:pPr>
      <w:r>
        <w:rPr>
          <w:rFonts w:ascii="Verdana" w:eastAsia="Verdana" w:hAnsi="Verdana" w:cs="Verdana"/>
          <w:b/>
          <w:color w:val="2E5395"/>
          <w:sz w:val="22"/>
          <w:szCs w:val="22"/>
        </w:rPr>
        <w:t>2. Legislation &amp; Guidance</w:t>
      </w:r>
    </w:p>
    <w:p w:rsidR="00AB43D2" w:rsidRDefault="00AB43D2">
      <w:pPr>
        <w:spacing w:before="4" w:line="180" w:lineRule="exact"/>
        <w:rPr>
          <w:sz w:val="18"/>
          <w:szCs w:val="18"/>
        </w:rPr>
      </w:pPr>
    </w:p>
    <w:p w:rsidR="00AB43D2" w:rsidRDefault="0031509B">
      <w:pPr>
        <w:spacing w:line="242" w:lineRule="auto"/>
        <w:ind w:left="100" w:right="75"/>
        <w:jc w:val="both"/>
        <w:rPr>
          <w:rFonts w:ascii="Verdana" w:eastAsia="Verdana" w:hAnsi="Verdana" w:cs="Verdana"/>
          <w:sz w:val="22"/>
          <w:szCs w:val="22"/>
        </w:rPr>
      </w:pPr>
      <w:r>
        <w:rPr>
          <w:rFonts w:ascii="Verdana" w:eastAsia="Verdana" w:hAnsi="Verdana" w:cs="Verdana"/>
          <w:sz w:val="22"/>
          <w:szCs w:val="22"/>
        </w:rPr>
        <w:t xml:space="preserve">This policy is based on the </w:t>
      </w:r>
      <w:hyperlink r:id="rId10">
        <w:r>
          <w:rPr>
            <w:rFonts w:ascii="Verdana" w:eastAsia="Verdana" w:hAnsi="Verdana" w:cs="Verdana"/>
            <w:color w:val="0462C1"/>
            <w:sz w:val="22"/>
            <w:szCs w:val="22"/>
            <w:u w:val="single" w:color="0462C1"/>
          </w:rPr>
          <w:t>Statutory Framework for the Early Years Foundation</w:t>
        </w:r>
        <w:r>
          <w:rPr>
            <w:rFonts w:ascii="Verdana" w:eastAsia="Verdana" w:hAnsi="Verdana" w:cs="Verdana"/>
            <w:color w:val="0462C1"/>
            <w:sz w:val="22"/>
            <w:szCs w:val="22"/>
          </w:rPr>
          <w:t xml:space="preserve"> </w:t>
        </w:r>
      </w:hyperlink>
      <w:hyperlink r:id="rId11">
        <w:r>
          <w:rPr>
            <w:rFonts w:ascii="Verdana" w:eastAsia="Verdana" w:hAnsi="Verdana" w:cs="Verdana"/>
            <w:color w:val="0462C1"/>
            <w:sz w:val="22"/>
            <w:szCs w:val="22"/>
            <w:u w:val="single" w:color="0462C1"/>
          </w:rPr>
          <w:t>Stage</w:t>
        </w:r>
        <w:r>
          <w:rPr>
            <w:rFonts w:ascii="Verdana" w:eastAsia="Verdana" w:hAnsi="Verdana" w:cs="Verdana"/>
            <w:color w:val="000000"/>
            <w:sz w:val="22"/>
            <w:szCs w:val="22"/>
          </w:rPr>
          <w:t>, advice from</w:t>
        </w:r>
      </w:hyperlink>
      <w:r>
        <w:rPr>
          <w:rFonts w:ascii="Verdana" w:eastAsia="Verdana" w:hAnsi="Verdana" w:cs="Verdana"/>
          <w:color w:val="000000"/>
          <w:sz w:val="22"/>
          <w:szCs w:val="22"/>
        </w:rPr>
        <w:t xml:space="preserve"> the Department for Education on </w:t>
      </w:r>
      <w:hyperlink r:id="rId12">
        <w:r>
          <w:rPr>
            <w:rFonts w:ascii="Verdana" w:eastAsia="Verdana" w:hAnsi="Verdana" w:cs="Verdana"/>
            <w:color w:val="0462C1"/>
            <w:sz w:val="22"/>
            <w:szCs w:val="22"/>
            <w:u w:val="single" w:color="0462C1"/>
          </w:rPr>
          <w:t xml:space="preserve">first aid in schools </w:t>
        </w:r>
        <w:r>
          <w:rPr>
            <w:rFonts w:ascii="Verdana" w:eastAsia="Verdana" w:hAnsi="Verdana" w:cs="Verdana"/>
            <w:color w:val="000000"/>
            <w:sz w:val="22"/>
            <w:szCs w:val="22"/>
          </w:rPr>
          <w:t xml:space="preserve">and </w:t>
        </w:r>
      </w:hyperlink>
      <w:hyperlink r:id="rId13">
        <w:r>
          <w:rPr>
            <w:rFonts w:ascii="Verdana" w:eastAsia="Verdana" w:hAnsi="Verdana" w:cs="Verdana"/>
            <w:color w:val="0462C1"/>
            <w:sz w:val="22"/>
            <w:szCs w:val="22"/>
            <w:u w:val="single" w:color="0462C1"/>
          </w:rPr>
          <w:t>health</w:t>
        </w:r>
        <w:r>
          <w:rPr>
            <w:rFonts w:ascii="Verdana" w:eastAsia="Verdana" w:hAnsi="Verdana" w:cs="Verdana"/>
            <w:color w:val="0462C1"/>
            <w:sz w:val="22"/>
            <w:szCs w:val="22"/>
          </w:rPr>
          <w:t xml:space="preserve"> </w:t>
        </w:r>
      </w:hyperlink>
      <w:hyperlink r:id="rId14">
        <w:r>
          <w:rPr>
            <w:rFonts w:ascii="Verdana" w:eastAsia="Verdana" w:hAnsi="Verdana" w:cs="Verdana"/>
            <w:color w:val="0462C1"/>
            <w:sz w:val="22"/>
            <w:szCs w:val="22"/>
            <w:u w:val="single" w:color="0462C1"/>
          </w:rPr>
          <w:t>and safety in schools</w:t>
        </w:r>
        <w:r>
          <w:rPr>
            <w:rFonts w:ascii="Verdana" w:eastAsia="Verdana" w:hAnsi="Verdana" w:cs="Verdana"/>
            <w:color w:val="000000"/>
            <w:sz w:val="22"/>
            <w:szCs w:val="22"/>
          </w:rPr>
          <w:t>, and the</w:t>
        </w:r>
      </w:hyperlink>
      <w:r>
        <w:rPr>
          <w:rFonts w:ascii="Verdana" w:eastAsia="Verdana" w:hAnsi="Verdana" w:cs="Verdana"/>
          <w:color w:val="000000"/>
          <w:sz w:val="22"/>
          <w:szCs w:val="22"/>
        </w:rPr>
        <w:t xml:space="preserve"> following legislation:</w:t>
      </w:r>
    </w:p>
    <w:p w:rsidR="00AB43D2" w:rsidRDefault="00AB43D2">
      <w:pPr>
        <w:spacing w:before="10" w:line="140" w:lineRule="exact"/>
        <w:rPr>
          <w:sz w:val="15"/>
          <w:szCs w:val="15"/>
        </w:rPr>
      </w:pPr>
    </w:p>
    <w:p w:rsidR="00AB43D2" w:rsidRDefault="0031509B">
      <w:pPr>
        <w:tabs>
          <w:tab w:val="left" w:pos="820"/>
        </w:tabs>
        <w:spacing w:line="261" w:lineRule="auto"/>
        <w:ind w:left="820" w:right="78" w:hanging="360"/>
        <w:jc w:val="both"/>
        <w:rPr>
          <w:rFonts w:ascii="Verdana" w:eastAsia="Verdana" w:hAnsi="Verdana" w:cs="Verdana"/>
          <w:sz w:val="22"/>
          <w:szCs w:val="22"/>
        </w:rPr>
      </w:pPr>
      <w:r>
        <w:rPr>
          <w:rFonts w:ascii="Arial" w:eastAsia="Arial" w:hAnsi="Arial" w:cs="Arial"/>
          <w:sz w:val="22"/>
          <w:szCs w:val="22"/>
        </w:rPr>
        <w:t>▪</w:t>
      </w:r>
      <w:r>
        <w:rPr>
          <w:rFonts w:ascii="Arial" w:eastAsia="Arial" w:hAnsi="Arial" w:cs="Arial"/>
          <w:sz w:val="22"/>
          <w:szCs w:val="22"/>
        </w:rPr>
        <w:tab/>
      </w:r>
      <w:hyperlink r:id="rId15">
        <w:r>
          <w:rPr>
            <w:rFonts w:ascii="Verdana" w:eastAsia="Verdana" w:hAnsi="Verdana" w:cs="Verdana"/>
            <w:color w:val="0462C1"/>
            <w:sz w:val="22"/>
            <w:szCs w:val="22"/>
            <w:u w:val="single" w:color="0462C1"/>
          </w:rPr>
          <w:t>The Health and Safety (First Aid) Regulations 1981</w:t>
        </w:r>
        <w:r>
          <w:rPr>
            <w:rFonts w:ascii="Verdana" w:eastAsia="Verdana" w:hAnsi="Verdana" w:cs="Verdana"/>
            <w:color w:val="000000"/>
            <w:sz w:val="22"/>
            <w:szCs w:val="22"/>
          </w:rPr>
          <w:t>, which state that employers must provide</w:t>
        </w:r>
      </w:hyperlink>
      <w:r>
        <w:rPr>
          <w:rFonts w:ascii="Verdana" w:eastAsia="Verdana" w:hAnsi="Verdana" w:cs="Verdana"/>
          <w:color w:val="000000"/>
          <w:sz w:val="22"/>
          <w:szCs w:val="22"/>
        </w:rPr>
        <w:t xml:space="preserve"> adequate and appropriate equipment and facilities to enable first aid to be administered to employees, and qualified first aid personnel</w:t>
      </w:r>
    </w:p>
    <w:p w:rsidR="00AB43D2" w:rsidRDefault="0031509B">
      <w:pPr>
        <w:spacing w:line="260" w:lineRule="exact"/>
        <w:ind w:left="460"/>
        <w:rPr>
          <w:rFonts w:ascii="Verdana" w:eastAsia="Verdana" w:hAnsi="Verdana" w:cs="Verdana"/>
          <w:sz w:val="22"/>
          <w:szCs w:val="22"/>
        </w:rPr>
      </w:pPr>
      <w:r>
        <w:rPr>
          <w:rFonts w:ascii="Arial" w:eastAsia="Arial" w:hAnsi="Arial" w:cs="Arial"/>
          <w:position w:val="-1"/>
          <w:sz w:val="22"/>
          <w:szCs w:val="22"/>
        </w:rPr>
        <w:t xml:space="preserve">▪    </w:t>
      </w:r>
      <w:hyperlink r:id="rId16">
        <w:r>
          <w:rPr>
            <w:rFonts w:ascii="Verdana" w:eastAsia="Verdana" w:hAnsi="Verdana" w:cs="Verdana"/>
            <w:color w:val="0462C1"/>
            <w:position w:val="-1"/>
            <w:sz w:val="22"/>
            <w:szCs w:val="22"/>
            <w:u w:val="single" w:color="0462C1"/>
          </w:rPr>
          <w:t>The Management of Health and Safety at Work Regulations 1992</w:t>
        </w:r>
        <w:r>
          <w:rPr>
            <w:rFonts w:ascii="Verdana" w:eastAsia="Verdana" w:hAnsi="Verdana" w:cs="Verdana"/>
            <w:color w:val="000000"/>
            <w:position w:val="-1"/>
            <w:sz w:val="22"/>
            <w:szCs w:val="22"/>
          </w:rPr>
          <w:t>, which require employers</w:t>
        </w:r>
      </w:hyperlink>
    </w:p>
    <w:p w:rsidR="00AB43D2" w:rsidRDefault="0031509B">
      <w:pPr>
        <w:spacing w:before="22"/>
        <w:ind w:left="820"/>
        <w:rPr>
          <w:rFonts w:ascii="Verdana" w:eastAsia="Verdana" w:hAnsi="Verdana" w:cs="Verdana"/>
          <w:sz w:val="22"/>
          <w:szCs w:val="22"/>
        </w:rPr>
      </w:pPr>
      <w:r>
        <w:rPr>
          <w:rFonts w:ascii="Verdana" w:eastAsia="Verdana" w:hAnsi="Verdana" w:cs="Verdana"/>
          <w:sz w:val="22"/>
          <w:szCs w:val="22"/>
        </w:rPr>
        <w:t xml:space="preserve">to </w:t>
      </w:r>
      <w:proofErr w:type="gramStart"/>
      <w:r>
        <w:rPr>
          <w:rFonts w:ascii="Verdana" w:eastAsia="Verdana" w:hAnsi="Verdana" w:cs="Verdana"/>
          <w:sz w:val="22"/>
          <w:szCs w:val="22"/>
        </w:rPr>
        <w:t>make an assessment of</w:t>
      </w:r>
      <w:proofErr w:type="gramEnd"/>
      <w:r>
        <w:rPr>
          <w:rFonts w:ascii="Verdana" w:eastAsia="Verdana" w:hAnsi="Verdana" w:cs="Verdana"/>
          <w:sz w:val="22"/>
          <w:szCs w:val="22"/>
        </w:rPr>
        <w:t xml:space="preserve"> the risks to the health and safety of their employees</w:t>
      </w:r>
    </w:p>
    <w:p w:rsidR="00AB43D2" w:rsidRDefault="0031509B">
      <w:pPr>
        <w:tabs>
          <w:tab w:val="left" w:pos="820"/>
        </w:tabs>
        <w:spacing w:before="25" w:line="260" w:lineRule="auto"/>
        <w:ind w:left="820" w:right="79" w:hanging="360"/>
        <w:jc w:val="both"/>
        <w:rPr>
          <w:rFonts w:ascii="Verdana" w:eastAsia="Verdana" w:hAnsi="Verdana" w:cs="Verdana"/>
          <w:sz w:val="22"/>
          <w:szCs w:val="22"/>
        </w:rPr>
      </w:pPr>
      <w:r>
        <w:rPr>
          <w:rFonts w:ascii="Arial" w:eastAsia="Arial" w:hAnsi="Arial" w:cs="Arial"/>
          <w:sz w:val="22"/>
          <w:szCs w:val="22"/>
        </w:rPr>
        <w:t>▪</w:t>
      </w:r>
      <w:r>
        <w:rPr>
          <w:rFonts w:ascii="Arial" w:eastAsia="Arial" w:hAnsi="Arial" w:cs="Arial"/>
          <w:sz w:val="22"/>
          <w:szCs w:val="22"/>
        </w:rPr>
        <w:tab/>
      </w:r>
      <w:hyperlink r:id="rId17">
        <w:r>
          <w:rPr>
            <w:rFonts w:ascii="Verdana" w:eastAsia="Verdana" w:hAnsi="Verdana" w:cs="Verdana"/>
            <w:color w:val="0462C1"/>
            <w:sz w:val="22"/>
            <w:szCs w:val="22"/>
            <w:u w:val="single" w:color="0462C1"/>
          </w:rPr>
          <w:t>The Management of Health and Safety at Work Regulations 1999</w:t>
        </w:r>
        <w:r>
          <w:rPr>
            <w:rFonts w:ascii="Verdana" w:eastAsia="Verdana" w:hAnsi="Verdana" w:cs="Verdana"/>
            <w:color w:val="000000"/>
            <w:sz w:val="22"/>
            <w:szCs w:val="22"/>
          </w:rPr>
          <w:t>, which require employers</w:t>
        </w:r>
      </w:hyperlink>
      <w:r>
        <w:rPr>
          <w:rFonts w:ascii="Verdana" w:eastAsia="Verdana" w:hAnsi="Verdana" w:cs="Verdana"/>
          <w:color w:val="000000"/>
          <w:sz w:val="22"/>
          <w:szCs w:val="22"/>
        </w:rPr>
        <w:t xml:space="preserve"> to</w:t>
      </w:r>
    </w:p>
    <w:p w:rsidR="00AB43D2" w:rsidRDefault="0031509B">
      <w:pPr>
        <w:tabs>
          <w:tab w:val="left" w:pos="820"/>
        </w:tabs>
        <w:spacing w:line="260" w:lineRule="auto"/>
        <w:ind w:left="820" w:right="85" w:hanging="360"/>
        <w:jc w:val="both"/>
        <w:rPr>
          <w:rFonts w:ascii="Verdana" w:eastAsia="Verdana" w:hAnsi="Verdana" w:cs="Verdana"/>
          <w:sz w:val="22"/>
          <w:szCs w:val="22"/>
        </w:rPr>
      </w:pPr>
      <w:r>
        <w:rPr>
          <w:rFonts w:ascii="Arial" w:eastAsia="Arial" w:hAnsi="Arial" w:cs="Arial"/>
          <w:sz w:val="22"/>
          <w:szCs w:val="22"/>
        </w:rPr>
        <w:t>▪</w:t>
      </w:r>
      <w:r>
        <w:rPr>
          <w:rFonts w:ascii="Arial" w:eastAsia="Arial" w:hAnsi="Arial" w:cs="Arial"/>
          <w:sz w:val="22"/>
          <w:szCs w:val="22"/>
        </w:rPr>
        <w:tab/>
      </w:r>
      <w:r>
        <w:rPr>
          <w:rFonts w:ascii="Verdana" w:eastAsia="Verdana" w:hAnsi="Verdana" w:cs="Verdana"/>
          <w:sz w:val="22"/>
          <w:szCs w:val="22"/>
        </w:rPr>
        <w:t xml:space="preserve">carry out risk assessments, </w:t>
      </w:r>
      <w:proofErr w:type="gramStart"/>
      <w:r>
        <w:rPr>
          <w:rFonts w:ascii="Verdana" w:eastAsia="Verdana" w:hAnsi="Verdana" w:cs="Verdana"/>
          <w:sz w:val="22"/>
          <w:szCs w:val="22"/>
        </w:rPr>
        <w:t>make arrangements</w:t>
      </w:r>
      <w:proofErr w:type="gramEnd"/>
      <w:r>
        <w:rPr>
          <w:rFonts w:ascii="Verdana" w:eastAsia="Verdana" w:hAnsi="Verdana" w:cs="Verdana"/>
          <w:sz w:val="22"/>
          <w:szCs w:val="22"/>
        </w:rPr>
        <w:t xml:space="preserve"> to implement necessary measures, and arrange for appropriate information and training</w:t>
      </w:r>
    </w:p>
    <w:p w:rsidR="00AB43D2" w:rsidRDefault="0031509B">
      <w:pPr>
        <w:tabs>
          <w:tab w:val="left" w:pos="820"/>
        </w:tabs>
        <w:spacing w:before="3" w:line="260" w:lineRule="auto"/>
        <w:ind w:left="820" w:right="79" w:hanging="360"/>
        <w:jc w:val="both"/>
        <w:rPr>
          <w:rFonts w:ascii="Verdana" w:eastAsia="Verdana" w:hAnsi="Verdana" w:cs="Verdana"/>
          <w:sz w:val="22"/>
          <w:szCs w:val="22"/>
        </w:rPr>
      </w:pPr>
      <w:r>
        <w:rPr>
          <w:rFonts w:ascii="Arial" w:eastAsia="Arial" w:hAnsi="Arial" w:cs="Arial"/>
          <w:sz w:val="22"/>
          <w:szCs w:val="22"/>
        </w:rPr>
        <w:t>▪</w:t>
      </w:r>
      <w:r>
        <w:rPr>
          <w:rFonts w:ascii="Arial" w:eastAsia="Arial" w:hAnsi="Arial" w:cs="Arial"/>
          <w:sz w:val="22"/>
          <w:szCs w:val="22"/>
        </w:rPr>
        <w:tab/>
      </w:r>
      <w:hyperlink r:id="rId18">
        <w:r>
          <w:rPr>
            <w:rFonts w:ascii="Verdana" w:eastAsia="Verdana" w:hAnsi="Verdana" w:cs="Verdana"/>
            <w:color w:val="0462C1"/>
            <w:sz w:val="22"/>
            <w:szCs w:val="22"/>
            <w:u w:val="single" w:color="0462C1"/>
          </w:rPr>
          <w:t>The Reporting of Injuries, Diseases and Dangerous Occurrences Regulations</w:t>
        </w:r>
      </w:hyperlink>
      <w:hyperlink r:id="rId19">
        <w:r>
          <w:rPr>
            <w:rFonts w:ascii="Verdana" w:eastAsia="Verdana" w:hAnsi="Verdana" w:cs="Verdana"/>
            <w:color w:val="0462C1"/>
            <w:sz w:val="22"/>
            <w:szCs w:val="22"/>
            <w:u w:val="single" w:color="0462C1"/>
          </w:rPr>
          <w:t xml:space="preserve"> (RIDDOR) 2013</w:t>
        </w:r>
        <w:r>
          <w:rPr>
            <w:rFonts w:ascii="Verdana" w:eastAsia="Verdana" w:hAnsi="Verdana" w:cs="Verdana"/>
            <w:color w:val="000000"/>
            <w:sz w:val="22"/>
            <w:szCs w:val="22"/>
          </w:rPr>
          <w:t>,</w:t>
        </w:r>
      </w:hyperlink>
      <w:r>
        <w:rPr>
          <w:rFonts w:ascii="Verdana" w:eastAsia="Verdana" w:hAnsi="Verdana" w:cs="Verdana"/>
          <w:color w:val="000000"/>
          <w:sz w:val="22"/>
          <w:szCs w:val="22"/>
        </w:rPr>
        <w:t xml:space="preserve"> which state that some accidents must be reported to the Health and Safety Executive (HSE), and set out the timeframe for this and how long records of such accidents must be kept</w:t>
      </w:r>
    </w:p>
    <w:p w:rsidR="00AB43D2" w:rsidRDefault="0031509B">
      <w:pPr>
        <w:tabs>
          <w:tab w:val="left" w:pos="820"/>
        </w:tabs>
        <w:spacing w:before="2" w:line="260" w:lineRule="auto"/>
        <w:ind w:left="820" w:right="80" w:hanging="360"/>
        <w:jc w:val="both"/>
        <w:rPr>
          <w:rFonts w:ascii="Verdana" w:eastAsia="Verdana" w:hAnsi="Verdana" w:cs="Verdana"/>
          <w:sz w:val="22"/>
          <w:szCs w:val="22"/>
        </w:rPr>
      </w:pPr>
      <w:r>
        <w:rPr>
          <w:rFonts w:ascii="Arial" w:eastAsia="Arial" w:hAnsi="Arial" w:cs="Arial"/>
          <w:sz w:val="22"/>
          <w:szCs w:val="22"/>
        </w:rPr>
        <w:t>▪</w:t>
      </w:r>
      <w:r>
        <w:rPr>
          <w:rFonts w:ascii="Arial" w:eastAsia="Arial" w:hAnsi="Arial" w:cs="Arial"/>
          <w:sz w:val="22"/>
          <w:szCs w:val="22"/>
        </w:rPr>
        <w:tab/>
      </w:r>
      <w:hyperlink r:id="rId20">
        <w:r>
          <w:rPr>
            <w:rFonts w:ascii="Verdana" w:eastAsia="Verdana" w:hAnsi="Verdana" w:cs="Verdana"/>
            <w:color w:val="0462C1"/>
            <w:sz w:val="22"/>
            <w:szCs w:val="22"/>
            <w:u w:val="single" w:color="0462C1"/>
          </w:rPr>
          <w:t>Social Security (Claims and Payments) Regulations 1979</w:t>
        </w:r>
        <w:r>
          <w:rPr>
            <w:rFonts w:ascii="Verdana" w:eastAsia="Verdana" w:hAnsi="Verdana" w:cs="Verdana"/>
            <w:color w:val="000000"/>
            <w:sz w:val="22"/>
            <w:szCs w:val="22"/>
          </w:rPr>
          <w:t>, which set out rules on the retention</w:t>
        </w:r>
      </w:hyperlink>
      <w:r>
        <w:rPr>
          <w:rFonts w:ascii="Verdana" w:eastAsia="Verdana" w:hAnsi="Verdana" w:cs="Verdana"/>
          <w:color w:val="000000"/>
          <w:sz w:val="22"/>
          <w:szCs w:val="22"/>
        </w:rPr>
        <w:t xml:space="preserve"> of accident records</w:t>
      </w:r>
    </w:p>
    <w:p w:rsidR="00AB43D2" w:rsidRDefault="0031509B">
      <w:pPr>
        <w:tabs>
          <w:tab w:val="left" w:pos="820"/>
        </w:tabs>
        <w:spacing w:line="260" w:lineRule="auto"/>
        <w:ind w:left="820" w:right="78" w:hanging="360"/>
        <w:jc w:val="both"/>
        <w:rPr>
          <w:rFonts w:ascii="Verdana" w:eastAsia="Verdana" w:hAnsi="Verdana" w:cs="Verdana"/>
          <w:sz w:val="22"/>
          <w:szCs w:val="22"/>
        </w:rPr>
      </w:pPr>
      <w:r>
        <w:rPr>
          <w:rFonts w:ascii="Arial" w:eastAsia="Arial" w:hAnsi="Arial" w:cs="Arial"/>
          <w:sz w:val="22"/>
          <w:szCs w:val="22"/>
        </w:rPr>
        <w:t>▪</w:t>
      </w:r>
      <w:r>
        <w:rPr>
          <w:rFonts w:ascii="Arial" w:eastAsia="Arial" w:hAnsi="Arial" w:cs="Arial"/>
          <w:sz w:val="22"/>
          <w:szCs w:val="22"/>
        </w:rPr>
        <w:tab/>
      </w:r>
      <w:hyperlink r:id="rId21">
        <w:r>
          <w:rPr>
            <w:rFonts w:ascii="Verdana" w:eastAsia="Verdana" w:hAnsi="Verdana" w:cs="Verdana"/>
            <w:color w:val="0462C1"/>
            <w:sz w:val="22"/>
            <w:szCs w:val="22"/>
            <w:u w:val="single" w:color="0462C1"/>
          </w:rPr>
          <w:t>The Education (Independent School Standards) Regulations 2014</w:t>
        </w:r>
        <w:r>
          <w:rPr>
            <w:rFonts w:ascii="Verdana" w:eastAsia="Verdana" w:hAnsi="Verdana" w:cs="Verdana"/>
            <w:color w:val="000000"/>
            <w:sz w:val="22"/>
            <w:szCs w:val="22"/>
          </w:rPr>
          <w:t>, which require that suitable</w:t>
        </w:r>
      </w:hyperlink>
      <w:r>
        <w:rPr>
          <w:rFonts w:ascii="Verdana" w:eastAsia="Verdana" w:hAnsi="Verdana" w:cs="Verdana"/>
          <w:color w:val="000000"/>
          <w:sz w:val="22"/>
          <w:szCs w:val="22"/>
        </w:rPr>
        <w:t xml:space="preserve"> space is provided to cater for the medical and therapy needs of pupils</w:t>
      </w:r>
    </w:p>
    <w:p w:rsidR="00AB43D2" w:rsidRDefault="00AB43D2">
      <w:pPr>
        <w:spacing w:before="12" w:line="260" w:lineRule="exact"/>
        <w:rPr>
          <w:sz w:val="26"/>
          <w:szCs w:val="26"/>
        </w:rPr>
      </w:pPr>
    </w:p>
    <w:p w:rsidR="00AB43D2" w:rsidRDefault="0031509B">
      <w:pPr>
        <w:ind w:left="100" w:right="7609"/>
        <w:jc w:val="both"/>
        <w:rPr>
          <w:rFonts w:ascii="Verdana" w:eastAsia="Verdana" w:hAnsi="Verdana" w:cs="Verdana"/>
          <w:sz w:val="22"/>
          <w:szCs w:val="22"/>
        </w:rPr>
      </w:pPr>
      <w:r>
        <w:rPr>
          <w:rFonts w:ascii="Verdana" w:eastAsia="Verdana" w:hAnsi="Verdana" w:cs="Verdana"/>
          <w:b/>
          <w:color w:val="2E5395"/>
          <w:sz w:val="22"/>
          <w:szCs w:val="22"/>
        </w:rPr>
        <w:t>3. Roles and Responsibilities</w:t>
      </w:r>
    </w:p>
    <w:p w:rsidR="00AB43D2" w:rsidRDefault="00AB43D2">
      <w:pPr>
        <w:spacing w:before="4" w:line="180" w:lineRule="exact"/>
        <w:rPr>
          <w:sz w:val="18"/>
          <w:szCs w:val="18"/>
        </w:rPr>
      </w:pPr>
    </w:p>
    <w:p w:rsidR="00AB43D2" w:rsidRDefault="0031509B">
      <w:pPr>
        <w:ind w:left="100" w:right="6359"/>
        <w:jc w:val="both"/>
        <w:rPr>
          <w:rFonts w:ascii="Verdana" w:eastAsia="Verdana" w:hAnsi="Verdana" w:cs="Verdana"/>
          <w:sz w:val="22"/>
          <w:szCs w:val="22"/>
        </w:rPr>
      </w:pPr>
      <w:r>
        <w:rPr>
          <w:rFonts w:ascii="Verdana" w:eastAsia="Verdana" w:hAnsi="Verdana" w:cs="Verdana"/>
          <w:b/>
          <w:color w:val="2E5395"/>
          <w:sz w:val="22"/>
          <w:szCs w:val="22"/>
        </w:rPr>
        <w:t>3.1. Appointed Person/s and First Aiders</w:t>
      </w:r>
    </w:p>
    <w:p w:rsidR="00AB43D2" w:rsidRDefault="00AB43D2">
      <w:pPr>
        <w:spacing w:before="4" w:line="180" w:lineRule="exact"/>
        <w:rPr>
          <w:sz w:val="18"/>
          <w:szCs w:val="18"/>
        </w:rPr>
      </w:pPr>
    </w:p>
    <w:p w:rsidR="00AB43D2" w:rsidRDefault="0031509B">
      <w:pPr>
        <w:ind w:left="100" w:right="85"/>
        <w:jc w:val="both"/>
        <w:rPr>
          <w:rFonts w:ascii="Verdana" w:eastAsia="Verdana" w:hAnsi="Verdana" w:cs="Verdana"/>
          <w:sz w:val="22"/>
          <w:szCs w:val="22"/>
        </w:rPr>
      </w:pPr>
      <w:proofErr w:type="gramStart"/>
      <w:r>
        <w:rPr>
          <w:rFonts w:ascii="Verdana" w:eastAsia="Verdana" w:hAnsi="Verdana" w:cs="Verdana"/>
          <w:sz w:val="22"/>
          <w:szCs w:val="22"/>
        </w:rPr>
        <w:t>The  school’s</w:t>
      </w:r>
      <w:proofErr w:type="gramEnd"/>
      <w:r>
        <w:rPr>
          <w:rFonts w:ascii="Verdana" w:eastAsia="Verdana" w:hAnsi="Verdana" w:cs="Verdana"/>
          <w:sz w:val="22"/>
          <w:szCs w:val="22"/>
        </w:rPr>
        <w:t xml:space="preserve">  appointed  persons  are  the  Assistant  School  Business  Manager  and  School</w:t>
      </w:r>
    </w:p>
    <w:p w:rsidR="00AB43D2" w:rsidRDefault="0031509B">
      <w:pPr>
        <w:spacing w:before="23"/>
        <w:ind w:left="100" w:right="6466"/>
        <w:jc w:val="both"/>
        <w:rPr>
          <w:rFonts w:ascii="Verdana" w:eastAsia="Verdana" w:hAnsi="Verdana" w:cs="Verdana"/>
          <w:sz w:val="22"/>
          <w:szCs w:val="22"/>
        </w:rPr>
      </w:pPr>
      <w:r>
        <w:rPr>
          <w:rFonts w:ascii="Verdana" w:eastAsia="Verdana" w:hAnsi="Verdana" w:cs="Verdana"/>
          <w:sz w:val="22"/>
          <w:szCs w:val="22"/>
        </w:rPr>
        <w:t>Administrator. They are responsible for:</w:t>
      </w:r>
    </w:p>
    <w:p w:rsidR="00AB43D2" w:rsidRDefault="00AB43D2">
      <w:pPr>
        <w:spacing w:before="6" w:line="100" w:lineRule="exact"/>
        <w:rPr>
          <w:sz w:val="11"/>
          <w:szCs w:val="11"/>
        </w:rPr>
      </w:pPr>
    </w:p>
    <w:p w:rsidR="00AB43D2" w:rsidRDefault="00AB43D2">
      <w:pPr>
        <w:spacing w:line="200" w:lineRule="exact"/>
      </w:pPr>
    </w:p>
    <w:p w:rsidR="00AB43D2" w:rsidRDefault="0031509B">
      <w:pPr>
        <w:ind w:left="460"/>
        <w:rPr>
          <w:rFonts w:ascii="Verdana" w:eastAsia="Verdana" w:hAnsi="Verdana" w:cs="Verdana"/>
          <w:sz w:val="22"/>
          <w:szCs w:val="22"/>
        </w:rPr>
      </w:pPr>
      <w:r>
        <w:rPr>
          <w:rFonts w:ascii="Arial" w:eastAsia="Arial" w:hAnsi="Arial" w:cs="Arial"/>
          <w:sz w:val="22"/>
          <w:szCs w:val="22"/>
        </w:rPr>
        <w:t xml:space="preserve">▪    </w:t>
      </w:r>
      <w:r>
        <w:rPr>
          <w:rFonts w:ascii="Verdana" w:eastAsia="Verdana" w:hAnsi="Verdana" w:cs="Verdana"/>
          <w:sz w:val="22"/>
          <w:szCs w:val="22"/>
        </w:rPr>
        <w:t>Taking charge when someone is injured or becomes ill</w:t>
      </w:r>
    </w:p>
    <w:p w:rsidR="00AB43D2" w:rsidRDefault="0031509B">
      <w:pPr>
        <w:tabs>
          <w:tab w:val="left" w:pos="820"/>
        </w:tabs>
        <w:spacing w:before="22" w:line="260" w:lineRule="auto"/>
        <w:ind w:left="820" w:right="83" w:hanging="360"/>
        <w:jc w:val="both"/>
        <w:rPr>
          <w:rFonts w:ascii="Verdana" w:eastAsia="Verdana" w:hAnsi="Verdana" w:cs="Verdana"/>
          <w:sz w:val="22"/>
          <w:szCs w:val="22"/>
        </w:rPr>
      </w:pPr>
      <w:r>
        <w:rPr>
          <w:rFonts w:ascii="Arial" w:eastAsia="Arial" w:hAnsi="Arial" w:cs="Arial"/>
          <w:sz w:val="22"/>
          <w:szCs w:val="22"/>
        </w:rPr>
        <w:t>▪</w:t>
      </w:r>
      <w:r>
        <w:rPr>
          <w:rFonts w:ascii="Arial" w:eastAsia="Arial" w:hAnsi="Arial" w:cs="Arial"/>
          <w:sz w:val="22"/>
          <w:szCs w:val="22"/>
        </w:rPr>
        <w:tab/>
      </w:r>
      <w:r>
        <w:rPr>
          <w:rFonts w:ascii="Verdana" w:eastAsia="Verdana" w:hAnsi="Verdana" w:cs="Verdana"/>
          <w:sz w:val="22"/>
          <w:szCs w:val="22"/>
        </w:rPr>
        <w:t>Ensuring there is an adequate supply of medical materials in first aid kits, and replenishing the contents of these kits</w:t>
      </w:r>
    </w:p>
    <w:p w:rsidR="00AB43D2" w:rsidRDefault="0031509B">
      <w:pPr>
        <w:tabs>
          <w:tab w:val="left" w:pos="820"/>
        </w:tabs>
        <w:spacing w:before="3" w:line="260" w:lineRule="auto"/>
        <w:ind w:left="820" w:right="1010" w:hanging="360"/>
        <w:rPr>
          <w:rFonts w:ascii="Verdana" w:eastAsia="Verdana" w:hAnsi="Verdana" w:cs="Verdana"/>
          <w:sz w:val="22"/>
          <w:szCs w:val="22"/>
        </w:rPr>
      </w:pPr>
      <w:r>
        <w:rPr>
          <w:rFonts w:ascii="Arial" w:eastAsia="Arial" w:hAnsi="Arial" w:cs="Arial"/>
          <w:sz w:val="22"/>
          <w:szCs w:val="22"/>
        </w:rPr>
        <w:t>▪</w:t>
      </w:r>
      <w:r>
        <w:rPr>
          <w:rFonts w:ascii="Arial" w:eastAsia="Arial" w:hAnsi="Arial" w:cs="Arial"/>
          <w:sz w:val="22"/>
          <w:szCs w:val="22"/>
        </w:rPr>
        <w:tab/>
      </w:r>
      <w:r>
        <w:rPr>
          <w:rFonts w:ascii="Verdana" w:eastAsia="Verdana" w:hAnsi="Verdana" w:cs="Verdana"/>
          <w:sz w:val="22"/>
          <w:szCs w:val="22"/>
        </w:rPr>
        <w:t>Ensuring that an ambulance or other professional medical help is summoned when appropriate</w:t>
      </w:r>
    </w:p>
    <w:p w:rsidR="00AB43D2" w:rsidRDefault="00AB43D2">
      <w:pPr>
        <w:spacing w:before="14" w:line="280" w:lineRule="exact"/>
        <w:rPr>
          <w:sz w:val="28"/>
          <w:szCs w:val="28"/>
        </w:rPr>
      </w:pPr>
    </w:p>
    <w:p w:rsidR="00AB43D2" w:rsidRDefault="0031509B">
      <w:pPr>
        <w:ind w:left="100" w:right="408"/>
        <w:jc w:val="both"/>
        <w:rPr>
          <w:rFonts w:ascii="Verdana" w:eastAsia="Verdana" w:hAnsi="Verdana" w:cs="Verdana"/>
          <w:sz w:val="22"/>
          <w:szCs w:val="22"/>
        </w:rPr>
      </w:pPr>
      <w:r>
        <w:rPr>
          <w:rFonts w:ascii="Verdana" w:eastAsia="Verdana" w:hAnsi="Verdana" w:cs="Verdana"/>
          <w:sz w:val="22"/>
          <w:szCs w:val="22"/>
        </w:rPr>
        <w:lastRenderedPageBreak/>
        <w:t>First aiders are trained and qualified to carry out the role (see section 8) and are responsible for:</w:t>
      </w:r>
    </w:p>
    <w:p w:rsidR="00AB43D2" w:rsidRDefault="00AB43D2">
      <w:pPr>
        <w:spacing w:before="3" w:line="100" w:lineRule="exact"/>
        <w:rPr>
          <w:sz w:val="11"/>
          <w:szCs w:val="11"/>
        </w:rPr>
      </w:pPr>
    </w:p>
    <w:p w:rsidR="00AB43D2" w:rsidRDefault="00AB43D2">
      <w:pPr>
        <w:spacing w:line="200" w:lineRule="exact"/>
      </w:pPr>
    </w:p>
    <w:p w:rsidR="00AB43D2" w:rsidRDefault="0031509B">
      <w:pPr>
        <w:tabs>
          <w:tab w:val="left" w:pos="820"/>
        </w:tabs>
        <w:spacing w:line="260" w:lineRule="auto"/>
        <w:ind w:left="820" w:right="88" w:hanging="360"/>
        <w:jc w:val="both"/>
        <w:rPr>
          <w:rFonts w:ascii="Verdana" w:eastAsia="Verdana" w:hAnsi="Verdana" w:cs="Verdana"/>
          <w:sz w:val="22"/>
          <w:szCs w:val="22"/>
        </w:rPr>
      </w:pPr>
      <w:r>
        <w:rPr>
          <w:rFonts w:ascii="Arial" w:eastAsia="Arial" w:hAnsi="Arial" w:cs="Arial"/>
          <w:sz w:val="22"/>
          <w:szCs w:val="22"/>
        </w:rPr>
        <w:t>▪</w:t>
      </w:r>
      <w:r>
        <w:rPr>
          <w:rFonts w:ascii="Arial" w:eastAsia="Arial" w:hAnsi="Arial" w:cs="Arial"/>
          <w:sz w:val="22"/>
          <w:szCs w:val="22"/>
        </w:rPr>
        <w:tab/>
      </w:r>
      <w:r>
        <w:rPr>
          <w:rFonts w:ascii="Verdana" w:eastAsia="Verdana" w:hAnsi="Verdana" w:cs="Verdana"/>
          <w:sz w:val="22"/>
          <w:szCs w:val="22"/>
        </w:rPr>
        <w:t>Acting as first responders to any incidents; they will assess the situation where there is an injured or ill person, and provide immediate and appropriate treatment</w:t>
      </w:r>
    </w:p>
    <w:p w:rsidR="00AB43D2" w:rsidRDefault="0031509B">
      <w:pPr>
        <w:spacing w:before="3"/>
        <w:ind w:left="460"/>
        <w:rPr>
          <w:rFonts w:ascii="Verdana" w:eastAsia="Verdana" w:hAnsi="Verdana" w:cs="Verdana"/>
          <w:sz w:val="22"/>
          <w:szCs w:val="22"/>
        </w:rPr>
      </w:pPr>
      <w:r>
        <w:rPr>
          <w:rFonts w:ascii="Arial" w:eastAsia="Arial" w:hAnsi="Arial" w:cs="Arial"/>
          <w:sz w:val="22"/>
          <w:szCs w:val="22"/>
        </w:rPr>
        <w:t xml:space="preserve">▪    </w:t>
      </w:r>
      <w:r>
        <w:rPr>
          <w:rFonts w:ascii="Verdana" w:eastAsia="Verdana" w:hAnsi="Verdana" w:cs="Verdana"/>
          <w:sz w:val="22"/>
          <w:szCs w:val="22"/>
        </w:rPr>
        <w:t>Sending pupils home to recover, where necessary</w:t>
      </w:r>
    </w:p>
    <w:p w:rsidR="00AB43D2" w:rsidRDefault="0031509B">
      <w:pPr>
        <w:tabs>
          <w:tab w:val="left" w:pos="820"/>
        </w:tabs>
        <w:spacing w:before="22" w:line="260" w:lineRule="auto"/>
        <w:ind w:left="820" w:right="85" w:hanging="360"/>
        <w:jc w:val="both"/>
        <w:rPr>
          <w:rFonts w:ascii="Verdana" w:eastAsia="Verdana" w:hAnsi="Verdana" w:cs="Verdana"/>
          <w:sz w:val="22"/>
          <w:szCs w:val="22"/>
        </w:rPr>
      </w:pPr>
      <w:r>
        <w:rPr>
          <w:rFonts w:ascii="Arial" w:eastAsia="Arial" w:hAnsi="Arial" w:cs="Arial"/>
          <w:sz w:val="22"/>
          <w:szCs w:val="22"/>
        </w:rPr>
        <w:t>▪</w:t>
      </w:r>
      <w:r>
        <w:rPr>
          <w:rFonts w:ascii="Arial" w:eastAsia="Arial" w:hAnsi="Arial" w:cs="Arial"/>
          <w:sz w:val="22"/>
          <w:szCs w:val="22"/>
        </w:rPr>
        <w:tab/>
      </w:r>
      <w:r>
        <w:rPr>
          <w:rFonts w:ascii="Verdana" w:eastAsia="Verdana" w:hAnsi="Verdana" w:cs="Verdana"/>
          <w:sz w:val="22"/>
          <w:szCs w:val="22"/>
        </w:rPr>
        <w:t>Filling in an accident report on the same day, or as soon as is reasonably practicable, after an incident (see the template in appendix 1)</w:t>
      </w:r>
    </w:p>
    <w:p w:rsidR="00AB43D2" w:rsidRDefault="0031509B">
      <w:pPr>
        <w:spacing w:before="3"/>
        <w:ind w:left="460"/>
        <w:rPr>
          <w:rFonts w:ascii="Verdana" w:eastAsia="Verdana" w:hAnsi="Verdana" w:cs="Verdana"/>
          <w:sz w:val="22"/>
          <w:szCs w:val="22"/>
        </w:rPr>
      </w:pPr>
      <w:r>
        <w:rPr>
          <w:rFonts w:ascii="Arial" w:eastAsia="Arial" w:hAnsi="Arial" w:cs="Arial"/>
          <w:sz w:val="22"/>
          <w:szCs w:val="22"/>
        </w:rPr>
        <w:t xml:space="preserve">▪    </w:t>
      </w:r>
      <w:r>
        <w:rPr>
          <w:rFonts w:ascii="Verdana" w:eastAsia="Verdana" w:hAnsi="Verdana" w:cs="Verdana"/>
          <w:sz w:val="22"/>
          <w:szCs w:val="22"/>
        </w:rPr>
        <w:t>Keeping their contact details up to date</w:t>
      </w:r>
    </w:p>
    <w:p w:rsidR="00AB43D2" w:rsidRDefault="0031509B">
      <w:pPr>
        <w:spacing w:before="22"/>
        <w:ind w:left="100" w:right="1664"/>
        <w:jc w:val="both"/>
        <w:rPr>
          <w:rFonts w:ascii="Verdana" w:eastAsia="Verdana" w:hAnsi="Verdana" w:cs="Verdana"/>
          <w:sz w:val="22"/>
          <w:szCs w:val="22"/>
        </w:rPr>
        <w:sectPr w:rsidR="00AB43D2">
          <w:footerReference w:type="default" r:id="rId22"/>
          <w:pgSz w:w="11920" w:h="16840"/>
          <w:pgMar w:top="640" w:right="600" w:bottom="280" w:left="620" w:header="0" w:footer="900" w:gutter="0"/>
          <w:pgNumType w:start="1"/>
          <w:cols w:space="720"/>
        </w:sectPr>
      </w:pPr>
      <w:r>
        <w:rPr>
          <w:rFonts w:ascii="Verdana" w:eastAsia="Verdana" w:hAnsi="Verdana" w:cs="Verdana"/>
          <w:sz w:val="22"/>
          <w:szCs w:val="22"/>
        </w:rPr>
        <w:t>Our school’s first aiders names will also be displayed prominently around the school.</w:t>
      </w:r>
    </w:p>
    <w:p w:rsidR="00AB43D2" w:rsidRDefault="0031509B">
      <w:pPr>
        <w:spacing w:before="67"/>
        <w:ind w:left="100"/>
        <w:rPr>
          <w:rFonts w:ascii="Verdana" w:eastAsia="Verdana" w:hAnsi="Verdana" w:cs="Verdana"/>
          <w:sz w:val="22"/>
          <w:szCs w:val="22"/>
        </w:rPr>
      </w:pPr>
      <w:r>
        <w:rPr>
          <w:rFonts w:ascii="Verdana" w:eastAsia="Verdana" w:hAnsi="Verdana" w:cs="Verdana"/>
          <w:b/>
          <w:color w:val="2E5395"/>
          <w:sz w:val="22"/>
          <w:szCs w:val="22"/>
        </w:rPr>
        <w:lastRenderedPageBreak/>
        <w:t>3.2. Governing Board</w:t>
      </w:r>
    </w:p>
    <w:p w:rsidR="00AB43D2" w:rsidRDefault="00AB43D2">
      <w:pPr>
        <w:spacing w:before="3" w:line="260" w:lineRule="exact"/>
        <w:rPr>
          <w:sz w:val="26"/>
          <w:szCs w:val="26"/>
        </w:rPr>
      </w:pPr>
    </w:p>
    <w:p w:rsidR="00AB43D2" w:rsidRDefault="0031509B">
      <w:pPr>
        <w:ind w:left="100" w:right="86"/>
        <w:rPr>
          <w:rFonts w:ascii="Verdana" w:eastAsia="Verdana" w:hAnsi="Verdana" w:cs="Verdana"/>
          <w:sz w:val="22"/>
          <w:szCs w:val="22"/>
        </w:rPr>
      </w:pPr>
      <w:r>
        <w:rPr>
          <w:rFonts w:ascii="Verdana" w:eastAsia="Verdana" w:hAnsi="Verdana" w:cs="Verdana"/>
          <w:sz w:val="22"/>
          <w:szCs w:val="22"/>
        </w:rPr>
        <w:t>The governing board has ultimate responsibility for health and safety matters in the school, but delegates operational matters and day-to-day tasks to the headteacher and staff members.</w:t>
      </w:r>
    </w:p>
    <w:p w:rsidR="00AB43D2" w:rsidRDefault="00AB43D2">
      <w:pPr>
        <w:spacing w:before="2" w:line="240" w:lineRule="exact"/>
        <w:rPr>
          <w:sz w:val="24"/>
          <w:szCs w:val="24"/>
        </w:rPr>
      </w:pPr>
    </w:p>
    <w:p w:rsidR="00AB43D2" w:rsidRDefault="0031509B">
      <w:pPr>
        <w:ind w:left="100"/>
        <w:rPr>
          <w:rFonts w:ascii="Verdana" w:eastAsia="Verdana" w:hAnsi="Verdana" w:cs="Verdana"/>
          <w:sz w:val="22"/>
          <w:szCs w:val="22"/>
        </w:rPr>
      </w:pPr>
      <w:r>
        <w:rPr>
          <w:rFonts w:ascii="Verdana" w:eastAsia="Verdana" w:hAnsi="Verdana" w:cs="Verdana"/>
          <w:b/>
          <w:color w:val="2E5395"/>
          <w:sz w:val="22"/>
          <w:szCs w:val="22"/>
        </w:rPr>
        <w:t>3.3. Headteacher</w:t>
      </w:r>
    </w:p>
    <w:p w:rsidR="00AB43D2" w:rsidRDefault="00AB43D2">
      <w:pPr>
        <w:spacing w:before="1" w:line="240" w:lineRule="exact"/>
        <w:rPr>
          <w:sz w:val="24"/>
          <w:szCs w:val="24"/>
        </w:rPr>
      </w:pPr>
    </w:p>
    <w:p w:rsidR="00AB43D2" w:rsidRDefault="0031509B">
      <w:pPr>
        <w:ind w:left="100"/>
        <w:rPr>
          <w:rFonts w:ascii="Verdana" w:eastAsia="Verdana" w:hAnsi="Verdana" w:cs="Verdana"/>
          <w:sz w:val="22"/>
          <w:szCs w:val="22"/>
        </w:rPr>
      </w:pPr>
      <w:r>
        <w:rPr>
          <w:rFonts w:ascii="Verdana" w:eastAsia="Verdana" w:hAnsi="Verdana" w:cs="Verdana"/>
          <w:sz w:val="22"/>
          <w:szCs w:val="22"/>
        </w:rPr>
        <w:t>The headteacher is responsible for the implementation of this policy, including:</w:t>
      </w:r>
    </w:p>
    <w:p w:rsidR="00AB43D2" w:rsidRDefault="00AB43D2">
      <w:pPr>
        <w:spacing w:before="4" w:line="240" w:lineRule="exact"/>
        <w:rPr>
          <w:sz w:val="24"/>
          <w:szCs w:val="24"/>
        </w:rPr>
      </w:pPr>
    </w:p>
    <w:p w:rsidR="00AB43D2" w:rsidRDefault="0031509B">
      <w:pPr>
        <w:tabs>
          <w:tab w:val="left" w:pos="820"/>
        </w:tabs>
        <w:ind w:left="820" w:right="82" w:hanging="360"/>
        <w:jc w:val="both"/>
        <w:rPr>
          <w:rFonts w:ascii="Verdana" w:eastAsia="Verdana" w:hAnsi="Verdana" w:cs="Verdana"/>
          <w:sz w:val="22"/>
          <w:szCs w:val="22"/>
        </w:rPr>
      </w:pPr>
      <w:r>
        <w:rPr>
          <w:rFonts w:ascii="Arial" w:eastAsia="Arial" w:hAnsi="Arial" w:cs="Arial"/>
          <w:sz w:val="22"/>
          <w:szCs w:val="22"/>
        </w:rPr>
        <w:t>▪</w:t>
      </w:r>
      <w:r>
        <w:rPr>
          <w:rFonts w:ascii="Arial" w:eastAsia="Arial" w:hAnsi="Arial" w:cs="Arial"/>
          <w:sz w:val="22"/>
          <w:szCs w:val="22"/>
        </w:rPr>
        <w:tab/>
      </w:r>
      <w:r>
        <w:rPr>
          <w:rFonts w:ascii="Verdana" w:eastAsia="Verdana" w:hAnsi="Verdana" w:cs="Verdana"/>
          <w:sz w:val="22"/>
          <w:szCs w:val="22"/>
        </w:rPr>
        <w:t>Ensuring that an appropriate number of appointed persons and/or trained first aid personnel are present in the school at all times</w:t>
      </w:r>
    </w:p>
    <w:p w:rsidR="00AB43D2" w:rsidRDefault="0031509B">
      <w:pPr>
        <w:tabs>
          <w:tab w:val="left" w:pos="820"/>
        </w:tabs>
        <w:spacing w:line="243" w:lineRule="auto"/>
        <w:ind w:left="820" w:right="83" w:hanging="360"/>
        <w:jc w:val="both"/>
        <w:rPr>
          <w:rFonts w:ascii="Verdana" w:eastAsia="Verdana" w:hAnsi="Verdana" w:cs="Verdana"/>
          <w:sz w:val="22"/>
          <w:szCs w:val="22"/>
        </w:rPr>
      </w:pPr>
      <w:r>
        <w:rPr>
          <w:rFonts w:ascii="Arial" w:eastAsia="Arial" w:hAnsi="Arial" w:cs="Arial"/>
          <w:sz w:val="22"/>
          <w:szCs w:val="22"/>
        </w:rPr>
        <w:t>▪</w:t>
      </w:r>
      <w:r>
        <w:rPr>
          <w:rFonts w:ascii="Arial" w:eastAsia="Arial" w:hAnsi="Arial" w:cs="Arial"/>
          <w:sz w:val="22"/>
          <w:szCs w:val="22"/>
        </w:rPr>
        <w:tab/>
      </w:r>
      <w:r>
        <w:rPr>
          <w:rFonts w:ascii="Verdana" w:eastAsia="Verdana" w:hAnsi="Verdana" w:cs="Verdana"/>
          <w:sz w:val="22"/>
          <w:szCs w:val="22"/>
        </w:rPr>
        <w:t>Ensuring that first aiders have an appropriate qualification, keep training up to date and remain competent to perform their role</w:t>
      </w:r>
    </w:p>
    <w:p w:rsidR="00AB43D2" w:rsidRDefault="0031509B">
      <w:pPr>
        <w:spacing w:line="260" w:lineRule="exact"/>
        <w:ind w:left="460"/>
        <w:rPr>
          <w:rFonts w:ascii="Verdana" w:eastAsia="Verdana" w:hAnsi="Verdana" w:cs="Verdana"/>
          <w:sz w:val="22"/>
          <w:szCs w:val="22"/>
        </w:rPr>
      </w:pPr>
      <w:r>
        <w:rPr>
          <w:rFonts w:ascii="Arial" w:eastAsia="Arial" w:hAnsi="Arial" w:cs="Arial"/>
          <w:position w:val="-1"/>
          <w:sz w:val="22"/>
          <w:szCs w:val="22"/>
        </w:rPr>
        <w:t xml:space="preserve">▪    </w:t>
      </w:r>
      <w:r>
        <w:rPr>
          <w:rFonts w:ascii="Verdana" w:eastAsia="Verdana" w:hAnsi="Verdana" w:cs="Verdana"/>
          <w:position w:val="-1"/>
          <w:sz w:val="22"/>
          <w:szCs w:val="22"/>
        </w:rPr>
        <w:t>Ensuring all staff are aware of first aid procedures</w:t>
      </w:r>
    </w:p>
    <w:p w:rsidR="00AB43D2" w:rsidRDefault="0031509B">
      <w:pPr>
        <w:tabs>
          <w:tab w:val="left" w:pos="820"/>
        </w:tabs>
        <w:spacing w:before="3"/>
        <w:ind w:left="820" w:right="80" w:hanging="360"/>
        <w:jc w:val="both"/>
        <w:rPr>
          <w:rFonts w:ascii="Verdana" w:eastAsia="Verdana" w:hAnsi="Verdana" w:cs="Verdana"/>
          <w:sz w:val="22"/>
          <w:szCs w:val="22"/>
        </w:rPr>
      </w:pPr>
      <w:r>
        <w:rPr>
          <w:rFonts w:ascii="Arial" w:eastAsia="Arial" w:hAnsi="Arial" w:cs="Arial"/>
          <w:sz w:val="22"/>
          <w:szCs w:val="22"/>
        </w:rPr>
        <w:t>▪</w:t>
      </w:r>
      <w:r>
        <w:rPr>
          <w:rFonts w:ascii="Arial" w:eastAsia="Arial" w:hAnsi="Arial" w:cs="Arial"/>
          <w:sz w:val="22"/>
          <w:szCs w:val="22"/>
        </w:rPr>
        <w:tab/>
      </w:r>
      <w:r>
        <w:rPr>
          <w:rFonts w:ascii="Verdana" w:eastAsia="Verdana" w:hAnsi="Verdana" w:cs="Verdana"/>
          <w:sz w:val="22"/>
          <w:szCs w:val="22"/>
        </w:rPr>
        <w:t>Ensuring appropriate risk assessments are completed and appropriate measures are put in place</w:t>
      </w:r>
    </w:p>
    <w:p w:rsidR="00AB43D2" w:rsidRDefault="0031509B">
      <w:pPr>
        <w:tabs>
          <w:tab w:val="left" w:pos="820"/>
        </w:tabs>
        <w:spacing w:before="1" w:line="243" w:lineRule="auto"/>
        <w:ind w:left="820" w:right="82" w:hanging="360"/>
        <w:jc w:val="both"/>
        <w:rPr>
          <w:rFonts w:ascii="Verdana" w:eastAsia="Verdana" w:hAnsi="Verdana" w:cs="Verdana"/>
          <w:sz w:val="22"/>
          <w:szCs w:val="22"/>
        </w:rPr>
      </w:pPr>
      <w:r>
        <w:rPr>
          <w:rFonts w:ascii="Arial" w:eastAsia="Arial" w:hAnsi="Arial" w:cs="Arial"/>
          <w:sz w:val="22"/>
          <w:szCs w:val="22"/>
        </w:rPr>
        <w:t>▪</w:t>
      </w:r>
      <w:r>
        <w:rPr>
          <w:rFonts w:ascii="Arial" w:eastAsia="Arial" w:hAnsi="Arial" w:cs="Arial"/>
          <w:sz w:val="22"/>
          <w:szCs w:val="22"/>
        </w:rPr>
        <w:tab/>
      </w:r>
      <w:r>
        <w:rPr>
          <w:rFonts w:ascii="Verdana" w:eastAsia="Verdana" w:hAnsi="Verdana" w:cs="Verdana"/>
          <w:sz w:val="22"/>
          <w:szCs w:val="22"/>
        </w:rPr>
        <w:t>Undertaking, or ensuring that managers undertake, risk assessments, as appropriate, and that appropriate measures are put in place</w:t>
      </w:r>
    </w:p>
    <w:p w:rsidR="00AB43D2" w:rsidRDefault="0031509B">
      <w:pPr>
        <w:spacing w:line="260" w:lineRule="exact"/>
        <w:ind w:left="460"/>
        <w:rPr>
          <w:rFonts w:ascii="Verdana" w:eastAsia="Verdana" w:hAnsi="Verdana" w:cs="Verdana"/>
          <w:sz w:val="22"/>
          <w:szCs w:val="22"/>
        </w:rPr>
      </w:pPr>
      <w:r>
        <w:rPr>
          <w:rFonts w:ascii="Arial" w:eastAsia="Arial" w:hAnsi="Arial" w:cs="Arial"/>
          <w:position w:val="-1"/>
          <w:sz w:val="22"/>
          <w:szCs w:val="22"/>
        </w:rPr>
        <w:t xml:space="preserve">▪    </w:t>
      </w:r>
      <w:r>
        <w:rPr>
          <w:rFonts w:ascii="Verdana" w:eastAsia="Verdana" w:hAnsi="Verdana" w:cs="Verdana"/>
          <w:position w:val="-1"/>
          <w:sz w:val="22"/>
          <w:szCs w:val="22"/>
        </w:rPr>
        <w:t>Ensuring that adequate space is available for catering to the medical needs of pupils</w:t>
      </w:r>
    </w:p>
    <w:p w:rsidR="00AB43D2" w:rsidRDefault="0031509B">
      <w:pPr>
        <w:spacing w:before="3"/>
        <w:ind w:left="460"/>
        <w:rPr>
          <w:rFonts w:ascii="Verdana" w:eastAsia="Verdana" w:hAnsi="Verdana" w:cs="Verdana"/>
          <w:sz w:val="22"/>
          <w:szCs w:val="22"/>
        </w:rPr>
      </w:pPr>
      <w:r>
        <w:rPr>
          <w:rFonts w:ascii="Arial" w:eastAsia="Arial" w:hAnsi="Arial" w:cs="Arial"/>
          <w:sz w:val="22"/>
          <w:szCs w:val="22"/>
        </w:rPr>
        <w:t xml:space="preserve">▪    </w:t>
      </w:r>
      <w:r>
        <w:rPr>
          <w:rFonts w:ascii="Verdana" w:eastAsia="Verdana" w:hAnsi="Verdana" w:cs="Verdana"/>
          <w:sz w:val="22"/>
          <w:szCs w:val="22"/>
        </w:rPr>
        <w:t>Reporting specified incidents to the HSE when necessary (see section 6)</w:t>
      </w:r>
    </w:p>
    <w:p w:rsidR="00AB43D2" w:rsidRDefault="00AB43D2">
      <w:pPr>
        <w:spacing w:before="1" w:line="240" w:lineRule="exact"/>
        <w:rPr>
          <w:sz w:val="24"/>
          <w:szCs w:val="24"/>
        </w:rPr>
      </w:pPr>
    </w:p>
    <w:p w:rsidR="00AB43D2" w:rsidRDefault="0031509B">
      <w:pPr>
        <w:ind w:left="100"/>
        <w:rPr>
          <w:rFonts w:ascii="Verdana" w:eastAsia="Verdana" w:hAnsi="Verdana" w:cs="Verdana"/>
          <w:sz w:val="22"/>
          <w:szCs w:val="22"/>
        </w:rPr>
      </w:pPr>
      <w:r>
        <w:rPr>
          <w:rFonts w:ascii="Verdana" w:eastAsia="Verdana" w:hAnsi="Verdana" w:cs="Verdana"/>
          <w:b/>
          <w:color w:val="2E5395"/>
          <w:sz w:val="22"/>
          <w:szCs w:val="22"/>
        </w:rPr>
        <w:t>3.4. Staff</w:t>
      </w:r>
    </w:p>
    <w:p w:rsidR="00AB43D2" w:rsidRDefault="00AB43D2">
      <w:pPr>
        <w:spacing w:before="1" w:line="240" w:lineRule="exact"/>
        <w:rPr>
          <w:sz w:val="24"/>
          <w:szCs w:val="24"/>
        </w:rPr>
      </w:pPr>
    </w:p>
    <w:p w:rsidR="00AB43D2" w:rsidRDefault="0031509B">
      <w:pPr>
        <w:ind w:left="100"/>
        <w:rPr>
          <w:rFonts w:ascii="Verdana" w:eastAsia="Verdana" w:hAnsi="Verdana" w:cs="Verdana"/>
          <w:sz w:val="22"/>
          <w:szCs w:val="22"/>
        </w:rPr>
      </w:pPr>
      <w:r>
        <w:rPr>
          <w:rFonts w:ascii="Verdana" w:eastAsia="Verdana" w:hAnsi="Verdana" w:cs="Verdana"/>
          <w:sz w:val="22"/>
          <w:szCs w:val="22"/>
        </w:rPr>
        <w:t>School staff are responsible for:</w:t>
      </w:r>
    </w:p>
    <w:p w:rsidR="00AB43D2" w:rsidRDefault="00AB43D2">
      <w:pPr>
        <w:spacing w:before="4" w:line="240" w:lineRule="exact"/>
        <w:rPr>
          <w:sz w:val="24"/>
          <w:szCs w:val="24"/>
        </w:rPr>
      </w:pPr>
    </w:p>
    <w:p w:rsidR="00AB43D2" w:rsidRDefault="0031509B">
      <w:pPr>
        <w:ind w:left="460"/>
        <w:rPr>
          <w:rFonts w:ascii="Verdana" w:eastAsia="Verdana" w:hAnsi="Verdana" w:cs="Verdana"/>
          <w:sz w:val="22"/>
          <w:szCs w:val="22"/>
        </w:rPr>
      </w:pPr>
      <w:r>
        <w:rPr>
          <w:rFonts w:ascii="Arial" w:eastAsia="Arial" w:hAnsi="Arial" w:cs="Arial"/>
          <w:sz w:val="22"/>
          <w:szCs w:val="22"/>
        </w:rPr>
        <w:t xml:space="preserve">▪    </w:t>
      </w:r>
      <w:r>
        <w:rPr>
          <w:rFonts w:ascii="Verdana" w:eastAsia="Verdana" w:hAnsi="Verdana" w:cs="Verdana"/>
          <w:sz w:val="22"/>
          <w:szCs w:val="22"/>
        </w:rPr>
        <w:t>Ensuring they follow first aid procedures</w:t>
      </w:r>
    </w:p>
    <w:p w:rsidR="00AB43D2" w:rsidRDefault="0031509B">
      <w:pPr>
        <w:spacing w:before="1"/>
        <w:ind w:left="460"/>
        <w:rPr>
          <w:rFonts w:ascii="Verdana" w:eastAsia="Verdana" w:hAnsi="Verdana" w:cs="Verdana"/>
          <w:sz w:val="22"/>
          <w:szCs w:val="22"/>
        </w:rPr>
      </w:pPr>
      <w:r>
        <w:rPr>
          <w:rFonts w:ascii="Arial" w:eastAsia="Arial" w:hAnsi="Arial" w:cs="Arial"/>
          <w:sz w:val="22"/>
          <w:szCs w:val="22"/>
        </w:rPr>
        <w:t xml:space="preserve">▪    </w:t>
      </w:r>
      <w:r>
        <w:rPr>
          <w:rFonts w:ascii="Verdana" w:eastAsia="Verdana" w:hAnsi="Verdana" w:cs="Verdana"/>
          <w:sz w:val="22"/>
          <w:szCs w:val="22"/>
        </w:rPr>
        <w:t>Ensuring they know who the first aiders in school are</w:t>
      </w:r>
    </w:p>
    <w:p w:rsidR="00AB43D2" w:rsidRDefault="0031509B">
      <w:pPr>
        <w:tabs>
          <w:tab w:val="left" w:pos="820"/>
        </w:tabs>
        <w:spacing w:before="1" w:line="243" w:lineRule="auto"/>
        <w:ind w:left="820" w:right="78" w:hanging="360"/>
        <w:jc w:val="both"/>
        <w:rPr>
          <w:rFonts w:ascii="Verdana" w:eastAsia="Verdana" w:hAnsi="Verdana" w:cs="Verdana"/>
          <w:sz w:val="22"/>
          <w:szCs w:val="22"/>
        </w:rPr>
      </w:pPr>
      <w:r>
        <w:rPr>
          <w:rFonts w:ascii="Arial" w:eastAsia="Arial" w:hAnsi="Arial" w:cs="Arial"/>
          <w:sz w:val="22"/>
          <w:szCs w:val="22"/>
        </w:rPr>
        <w:t>▪</w:t>
      </w:r>
      <w:r>
        <w:rPr>
          <w:rFonts w:ascii="Arial" w:eastAsia="Arial" w:hAnsi="Arial" w:cs="Arial"/>
          <w:sz w:val="22"/>
          <w:szCs w:val="22"/>
        </w:rPr>
        <w:tab/>
      </w:r>
      <w:r>
        <w:rPr>
          <w:rFonts w:ascii="Verdana" w:eastAsia="Verdana" w:hAnsi="Verdana" w:cs="Verdana"/>
          <w:sz w:val="22"/>
          <w:szCs w:val="22"/>
        </w:rPr>
        <w:t>Completing accident reports (see appendix 1) for all incidents they attend to where a first aider/appointed person is not called</w:t>
      </w:r>
    </w:p>
    <w:p w:rsidR="00AB43D2" w:rsidRDefault="0031509B">
      <w:pPr>
        <w:tabs>
          <w:tab w:val="left" w:pos="820"/>
        </w:tabs>
        <w:spacing w:before="1" w:line="260" w:lineRule="exact"/>
        <w:ind w:left="820" w:right="83" w:hanging="360"/>
        <w:jc w:val="both"/>
        <w:rPr>
          <w:rFonts w:ascii="Verdana" w:eastAsia="Verdana" w:hAnsi="Verdana" w:cs="Verdana"/>
          <w:sz w:val="22"/>
          <w:szCs w:val="22"/>
        </w:rPr>
      </w:pPr>
      <w:r>
        <w:rPr>
          <w:rFonts w:ascii="Arial" w:eastAsia="Arial" w:hAnsi="Arial" w:cs="Arial"/>
          <w:sz w:val="22"/>
          <w:szCs w:val="22"/>
        </w:rPr>
        <w:t>▪</w:t>
      </w:r>
      <w:r>
        <w:rPr>
          <w:rFonts w:ascii="Arial" w:eastAsia="Arial" w:hAnsi="Arial" w:cs="Arial"/>
          <w:sz w:val="22"/>
          <w:szCs w:val="22"/>
        </w:rPr>
        <w:tab/>
      </w:r>
      <w:r>
        <w:rPr>
          <w:rFonts w:ascii="Verdana" w:eastAsia="Verdana" w:hAnsi="Verdana" w:cs="Verdana"/>
          <w:sz w:val="22"/>
          <w:szCs w:val="22"/>
        </w:rPr>
        <w:t>Informing the headteacher or their manager of any specific health conditions or first aid needs</w:t>
      </w:r>
    </w:p>
    <w:p w:rsidR="00AB43D2" w:rsidRDefault="00AB43D2">
      <w:pPr>
        <w:spacing w:before="16" w:line="220" w:lineRule="exact"/>
        <w:rPr>
          <w:sz w:val="22"/>
          <w:szCs w:val="22"/>
        </w:rPr>
      </w:pPr>
    </w:p>
    <w:p w:rsidR="00AB43D2" w:rsidRDefault="0031509B">
      <w:pPr>
        <w:ind w:left="100"/>
        <w:rPr>
          <w:rFonts w:ascii="Verdana" w:eastAsia="Verdana" w:hAnsi="Verdana" w:cs="Verdana"/>
          <w:sz w:val="22"/>
          <w:szCs w:val="22"/>
        </w:rPr>
      </w:pPr>
      <w:r>
        <w:rPr>
          <w:rFonts w:ascii="Verdana" w:eastAsia="Verdana" w:hAnsi="Verdana" w:cs="Verdana"/>
          <w:b/>
          <w:color w:val="2E5395"/>
          <w:sz w:val="22"/>
          <w:szCs w:val="22"/>
        </w:rPr>
        <w:t>4. First Aid Procedures</w:t>
      </w:r>
    </w:p>
    <w:p w:rsidR="00AB43D2" w:rsidRDefault="00AB43D2">
      <w:pPr>
        <w:spacing w:before="1" w:line="260" w:lineRule="exact"/>
        <w:rPr>
          <w:sz w:val="26"/>
          <w:szCs w:val="26"/>
        </w:rPr>
      </w:pPr>
    </w:p>
    <w:p w:rsidR="00AB43D2" w:rsidRDefault="0031509B">
      <w:pPr>
        <w:ind w:left="100"/>
        <w:rPr>
          <w:rFonts w:ascii="Verdana" w:eastAsia="Verdana" w:hAnsi="Verdana" w:cs="Verdana"/>
          <w:sz w:val="22"/>
          <w:szCs w:val="22"/>
        </w:rPr>
      </w:pPr>
      <w:r>
        <w:rPr>
          <w:rFonts w:ascii="Verdana" w:eastAsia="Verdana" w:hAnsi="Verdana" w:cs="Verdana"/>
          <w:b/>
          <w:color w:val="2E5395"/>
          <w:sz w:val="22"/>
          <w:szCs w:val="22"/>
        </w:rPr>
        <w:t>4.1 In-School Procedures</w:t>
      </w:r>
    </w:p>
    <w:p w:rsidR="00AB43D2" w:rsidRDefault="00AB43D2">
      <w:pPr>
        <w:spacing w:before="4" w:line="180" w:lineRule="exact"/>
        <w:rPr>
          <w:sz w:val="18"/>
          <w:szCs w:val="18"/>
        </w:rPr>
      </w:pPr>
    </w:p>
    <w:p w:rsidR="00AB43D2" w:rsidRDefault="0031509B">
      <w:pPr>
        <w:ind w:left="100"/>
        <w:rPr>
          <w:rFonts w:ascii="Verdana" w:eastAsia="Verdana" w:hAnsi="Verdana" w:cs="Verdana"/>
          <w:sz w:val="22"/>
          <w:szCs w:val="22"/>
        </w:rPr>
      </w:pPr>
      <w:r>
        <w:rPr>
          <w:rFonts w:ascii="Verdana" w:eastAsia="Verdana" w:hAnsi="Verdana" w:cs="Verdana"/>
          <w:sz w:val="22"/>
          <w:szCs w:val="22"/>
        </w:rPr>
        <w:t>In the event of an accident resulting in injury:</w:t>
      </w:r>
    </w:p>
    <w:p w:rsidR="00AB43D2" w:rsidRDefault="00AB43D2">
      <w:pPr>
        <w:spacing w:before="4" w:line="180" w:lineRule="exact"/>
        <w:rPr>
          <w:sz w:val="18"/>
          <w:szCs w:val="18"/>
        </w:rPr>
      </w:pPr>
    </w:p>
    <w:p w:rsidR="00AB43D2" w:rsidRDefault="0031509B">
      <w:pPr>
        <w:tabs>
          <w:tab w:val="left" w:pos="820"/>
        </w:tabs>
        <w:ind w:left="820" w:right="83" w:hanging="360"/>
        <w:jc w:val="both"/>
        <w:rPr>
          <w:rFonts w:ascii="Verdana" w:eastAsia="Verdana" w:hAnsi="Verdana" w:cs="Verdana"/>
          <w:sz w:val="22"/>
          <w:szCs w:val="22"/>
        </w:rPr>
      </w:pPr>
      <w:r>
        <w:rPr>
          <w:rFonts w:ascii="Arial" w:eastAsia="Arial" w:hAnsi="Arial" w:cs="Arial"/>
          <w:sz w:val="22"/>
          <w:szCs w:val="22"/>
        </w:rPr>
        <w:t>▪</w:t>
      </w:r>
      <w:r>
        <w:rPr>
          <w:rFonts w:ascii="Arial" w:eastAsia="Arial" w:hAnsi="Arial" w:cs="Arial"/>
          <w:sz w:val="22"/>
          <w:szCs w:val="22"/>
        </w:rPr>
        <w:tab/>
      </w:r>
      <w:r>
        <w:rPr>
          <w:rFonts w:ascii="Verdana" w:eastAsia="Verdana" w:hAnsi="Verdana" w:cs="Verdana"/>
          <w:sz w:val="22"/>
          <w:szCs w:val="22"/>
        </w:rPr>
        <w:t>The closest member of staff present will assess the seriousness of the injury and seek the assistance of a qualified first aider, if appropriate, who will provide the required first aid treatment</w:t>
      </w:r>
    </w:p>
    <w:p w:rsidR="00AB43D2" w:rsidRDefault="0031509B">
      <w:pPr>
        <w:tabs>
          <w:tab w:val="left" w:pos="820"/>
        </w:tabs>
        <w:spacing w:before="2" w:line="260" w:lineRule="exact"/>
        <w:ind w:left="820" w:right="81" w:hanging="360"/>
        <w:jc w:val="both"/>
        <w:rPr>
          <w:rFonts w:ascii="Verdana" w:eastAsia="Verdana" w:hAnsi="Verdana" w:cs="Verdana"/>
          <w:sz w:val="22"/>
          <w:szCs w:val="22"/>
        </w:rPr>
      </w:pPr>
      <w:r>
        <w:rPr>
          <w:rFonts w:ascii="Arial" w:eastAsia="Arial" w:hAnsi="Arial" w:cs="Arial"/>
          <w:sz w:val="22"/>
          <w:szCs w:val="22"/>
        </w:rPr>
        <w:t>▪</w:t>
      </w:r>
      <w:r>
        <w:rPr>
          <w:rFonts w:ascii="Arial" w:eastAsia="Arial" w:hAnsi="Arial" w:cs="Arial"/>
          <w:sz w:val="22"/>
          <w:szCs w:val="22"/>
        </w:rPr>
        <w:tab/>
      </w:r>
      <w:r>
        <w:rPr>
          <w:rFonts w:ascii="Verdana" w:eastAsia="Verdana" w:hAnsi="Verdana" w:cs="Verdana"/>
          <w:sz w:val="22"/>
          <w:szCs w:val="22"/>
        </w:rPr>
        <w:t>The first aider, if called, will assess the injury and decide if further assistance is needed from a colleague or the emergency services. They will remain on scene until help arrives</w:t>
      </w:r>
    </w:p>
    <w:p w:rsidR="00AB43D2" w:rsidRDefault="0031509B">
      <w:pPr>
        <w:spacing w:line="260" w:lineRule="exact"/>
        <w:ind w:left="460"/>
        <w:rPr>
          <w:rFonts w:ascii="Verdana" w:eastAsia="Verdana" w:hAnsi="Verdana" w:cs="Verdana"/>
          <w:sz w:val="22"/>
          <w:szCs w:val="22"/>
        </w:rPr>
      </w:pPr>
      <w:r>
        <w:rPr>
          <w:rFonts w:ascii="Arial" w:eastAsia="Arial" w:hAnsi="Arial" w:cs="Arial"/>
          <w:position w:val="-1"/>
          <w:sz w:val="22"/>
          <w:szCs w:val="22"/>
        </w:rPr>
        <w:t xml:space="preserve">▪    </w:t>
      </w:r>
      <w:r>
        <w:rPr>
          <w:rFonts w:ascii="Verdana" w:eastAsia="Verdana" w:hAnsi="Verdana" w:cs="Verdana"/>
          <w:position w:val="-1"/>
          <w:sz w:val="22"/>
          <w:szCs w:val="22"/>
        </w:rPr>
        <w:t>The first aider will also decide whether the injured person should be moved or placed in a</w:t>
      </w:r>
    </w:p>
    <w:p w:rsidR="00AB43D2" w:rsidRDefault="0031509B">
      <w:pPr>
        <w:spacing w:before="3"/>
        <w:ind w:left="820"/>
        <w:rPr>
          <w:rFonts w:ascii="Verdana" w:eastAsia="Verdana" w:hAnsi="Verdana" w:cs="Verdana"/>
          <w:sz w:val="22"/>
          <w:szCs w:val="22"/>
        </w:rPr>
      </w:pPr>
      <w:r>
        <w:rPr>
          <w:rFonts w:ascii="Verdana" w:eastAsia="Verdana" w:hAnsi="Verdana" w:cs="Verdana"/>
          <w:sz w:val="22"/>
          <w:szCs w:val="22"/>
        </w:rPr>
        <w:t>recovery position</w:t>
      </w:r>
    </w:p>
    <w:p w:rsidR="00AB43D2" w:rsidRDefault="0031509B">
      <w:pPr>
        <w:tabs>
          <w:tab w:val="left" w:pos="820"/>
        </w:tabs>
        <w:spacing w:before="2"/>
        <w:ind w:left="820" w:right="86" w:hanging="360"/>
        <w:jc w:val="both"/>
        <w:rPr>
          <w:rFonts w:ascii="Verdana" w:eastAsia="Verdana" w:hAnsi="Verdana" w:cs="Verdana"/>
          <w:sz w:val="22"/>
          <w:szCs w:val="22"/>
        </w:rPr>
      </w:pPr>
      <w:r>
        <w:rPr>
          <w:rFonts w:ascii="Arial" w:eastAsia="Arial" w:hAnsi="Arial" w:cs="Arial"/>
          <w:sz w:val="22"/>
          <w:szCs w:val="22"/>
        </w:rPr>
        <w:t>▪</w:t>
      </w:r>
      <w:r>
        <w:rPr>
          <w:rFonts w:ascii="Arial" w:eastAsia="Arial" w:hAnsi="Arial" w:cs="Arial"/>
          <w:sz w:val="22"/>
          <w:szCs w:val="22"/>
        </w:rPr>
        <w:tab/>
      </w:r>
      <w:r>
        <w:rPr>
          <w:rFonts w:ascii="Verdana" w:eastAsia="Verdana" w:hAnsi="Verdana" w:cs="Verdana"/>
          <w:sz w:val="22"/>
          <w:szCs w:val="22"/>
        </w:rPr>
        <w:t>If the first aider judges that a pupil is too unwell to remain in school, parents will be contacted and asked to collect their child. Upon their arrival, the first aider will recommend next steps to the parents</w:t>
      </w:r>
    </w:p>
    <w:p w:rsidR="00AB43D2" w:rsidRDefault="0031509B">
      <w:pPr>
        <w:tabs>
          <w:tab w:val="left" w:pos="820"/>
        </w:tabs>
        <w:spacing w:before="2" w:line="260" w:lineRule="exact"/>
        <w:ind w:left="820" w:right="81" w:hanging="360"/>
        <w:jc w:val="both"/>
        <w:rPr>
          <w:rFonts w:ascii="Verdana" w:eastAsia="Verdana" w:hAnsi="Verdana" w:cs="Verdana"/>
          <w:sz w:val="22"/>
          <w:szCs w:val="22"/>
        </w:rPr>
      </w:pPr>
      <w:r>
        <w:rPr>
          <w:rFonts w:ascii="Arial" w:eastAsia="Arial" w:hAnsi="Arial" w:cs="Arial"/>
          <w:sz w:val="22"/>
          <w:szCs w:val="22"/>
        </w:rPr>
        <w:t>▪</w:t>
      </w:r>
      <w:r>
        <w:rPr>
          <w:rFonts w:ascii="Arial" w:eastAsia="Arial" w:hAnsi="Arial" w:cs="Arial"/>
          <w:sz w:val="22"/>
          <w:szCs w:val="22"/>
        </w:rPr>
        <w:tab/>
      </w:r>
      <w:r>
        <w:rPr>
          <w:rFonts w:ascii="Verdana" w:eastAsia="Verdana" w:hAnsi="Verdana" w:cs="Verdana"/>
          <w:sz w:val="22"/>
          <w:szCs w:val="22"/>
        </w:rPr>
        <w:t>If emergency services are called, the first aider/relevant member of staff will contact parents immediately</w:t>
      </w:r>
    </w:p>
    <w:p w:rsidR="00AB43D2" w:rsidRDefault="0031509B">
      <w:pPr>
        <w:spacing w:line="260" w:lineRule="exact"/>
        <w:ind w:left="460"/>
        <w:rPr>
          <w:rFonts w:ascii="Verdana" w:eastAsia="Verdana" w:hAnsi="Verdana" w:cs="Verdana"/>
          <w:sz w:val="22"/>
          <w:szCs w:val="22"/>
        </w:rPr>
      </w:pPr>
      <w:r>
        <w:rPr>
          <w:rFonts w:ascii="Arial" w:eastAsia="Arial" w:hAnsi="Arial" w:cs="Arial"/>
          <w:position w:val="-1"/>
          <w:sz w:val="22"/>
          <w:szCs w:val="22"/>
        </w:rPr>
        <w:t xml:space="preserve">▪    </w:t>
      </w:r>
      <w:r>
        <w:rPr>
          <w:rFonts w:ascii="Verdana" w:eastAsia="Verdana" w:hAnsi="Verdana" w:cs="Verdana"/>
          <w:position w:val="-1"/>
          <w:sz w:val="22"/>
          <w:szCs w:val="22"/>
        </w:rPr>
        <w:t>The first aider/relevant member of staff will complete an accident report form on the same</w:t>
      </w:r>
    </w:p>
    <w:p w:rsidR="00AB43D2" w:rsidRDefault="0031509B">
      <w:pPr>
        <w:spacing w:before="1"/>
        <w:ind w:left="820"/>
        <w:rPr>
          <w:rFonts w:ascii="Verdana" w:eastAsia="Verdana" w:hAnsi="Verdana" w:cs="Verdana"/>
          <w:sz w:val="22"/>
          <w:szCs w:val="22"/>
        </w:rPr>
      </w:pPr>
      <w:r>
        <w:rPr>
          <w:rFonts w:ascii="Verdana" w:eastAsia="Verdana" w:hAnsi="Verdana" w:cs="Verdana"/>
          <w:sz w:val="22"/>
          <w:szCs w:val="22"/>
        </w:rPr>
        <w:t>day or as soon as is reasonably practical after an incident resulting in an injury</w:t>
      </w:r>
    </w:p>
    <w:p w:rsidR="00AB43D2" w:rsidRDefault="0031509B">
      <w:pPr>
        <w:spacing w:before="3"/>
        <w:ind w:left="460"/>
        <w:rPr>
          <w:rFonts w:ascii="Verdana" w:eastAsia="Verdana" w:hAnsi="Verdana" w:cs="Verdana"/>
          <w:sz w:val="22"/>
          <w:szCs w:val="22"/>
        </w:rPr>
        <w:sectPr w:rsidR="00AB43D2">
          <w:pgSz w:w="11920" w:h="16840"/>
          <w:pgMar w:top="1160" w:right="600" w:bottom="280" w:left="620" w:header="0" w:footer="900" w:gutter="0"/>
          <w:cols w:space="720"/>
        </w:sectPr>
      </w:pPr>
      <w:r>
        <w:rPr>
          <w:rFonts w:ascii="Arial" w:eastAsia="Arial" w:hAnsi="Arial" w:cs="Arial"/>
          <w:sz w:val="22"/>
          <w:szCs w:val="22"/>
        </w:rPr>
        <w:lastRenderedPageBreak/>
        <w:t xml:space="preserve">▪    </w:t>
      </w:r>
      <w:r>
        <w:rPr>
          <w:rFonts w:ascii="Verdana" w:eastAsia="Verdana" w:hAnsi="Verdana" w:cs="Verdana"/>
          <w:sz w:val="22"/>
          <w:szCs w:val="22"/>
        </w:rPr>
        <w:t>The school does not administer medicines for casual ailments</w:t>
      </w:r>
    </w:p>
    <w:p w:rsidR="00AB43D2" w:rsidRDefault="0031509B">
      <w:pPr>
        <w:tabs>
          <w:tab w:val="left" w:pos="820"/>
        </w:tabs>
        <w:spacing w:before="67"/>
        <w:ind w:left="820" w:right="86" w:hanging="360"/>
        <w:rPr>
          <w:rFonts w:ascii="Verdana" w:eastAsia="Verdana" w:hAnsi="Verdana" w:cs="Verdana"/>
          <w:sz w:val="22"/>
          <w:szCs w:val="22"/>
        </w:rPr>
      </w:pPr>
      <w:r>
        <w:rPr>
          <w:rFonts w:ascii="Arial" w:eastAsia="Arial" w:hAnsi="Arial" w:cs="Arial"/>
          <w:sz w:val="22"/>
          <w:szCs w:val="22"/>
        </w:rPr>
        <w:lastRenderedPageBreak/>
        <w:t>▪</w:t>
      </w:r>
      <w:r>
        <w:rPr>
          <w:rFonts w:ascii="Arial" w:eastAsia="Arial" w:hAnsi="Arial" w:cs="Arial"/>
          <w:sz w:val="22"/>
          <w:szCs w:val="22"/>
        </w:rPr>
        <w:tab/>
      </w:r>
      <w:r>
        <w:rPr>
          <w:rFonts w:ascii="Verdana" w:eastAsia="Verdana" w:hAnsi="Verdana" w:cs="Verdana"/>
          <w:sz w:val="22"/>
          <w:szCs w:val="22"/>
        </w:rPr>
        <w:t>If it is unavoidable that a child has to take medicine in school, a written approval and instructions are to be given by the parent:</w:t>
      </w:r>
    </w:p>
    <w:p w:rsidR="00AB43D2" w:rsidRDefault="0031509B">
      <w:pPr>
        <w:tabs>
          <w:tab w:val="left" w:pos="820"/>
        </w:tabs>
        <w:spacing w:before="3"/>
        <w:ind w:left="820" w:right="82" w:hanging="360"/>
        <w:rPr>
          <w:rFonts w:ascii="Verdana" w:eastAsia="Verdana" w:hAnsi="Verdana" w:cs="Verdana"/>
          <w:sz w:val="22"/>
          <w:szCs w:val="22"/>
        </w:rPr>
      </w:pPr>
      <w:r>
        <w:rPr>
          <w:rFonts w:ascii="Arial" w:eastAsia="Arial" w:hAnsi="Arial" w:cs="Arial"/>
          <w:sz w:val="22"/>
          <w:szCs w:val="22"/>
        </w:rPr>
        <w:t>▪</w:t>
      </w:r>
      <w:r>
        <w:rPr>
          <w:rFonts w:ascii="Arial" w:eastAsia="Arial" w:hAnsi="Arial" w:cs="Arial"/>
          <w:sz w:val="22"/>
          <w:szCs w:val="22"/>
        </w:rPr>
        <w:tab/>
      </w:r>
      <w:proofErr w:type="gramStart"/>
      <w:r>
        <w:rPr>
          <w:rFonts w:ascii="Verdana" w:eastAsia="Verdana" w:hAnsi="Verdana" w:cs="Verdana"/>
          <w:sz w:val="22"/>
          <w:szCs w:val="22"/>
        </w:rPr>
        <w:t>The  medicine</w:t>
      </w:r>
      <w:proofErr w:type="gramEnd"/>
      <w:r>
        <w:rPr>
          <w:rFonts w:ascii="Verdana" w:eastAsia="Verdana" w:hAnsi="Verdana" w:cs="Verdana"/>
          <w:sz w:val="22"/>
          <w:szCs w:val="22"/>
        </w:rPr>
        <w:t xml:space="preserve">  prescribed  by  a  GP  must  be  brought  into  school  in  a  properly  labelled container which states:</w:t>
      </w:r>
    </w:p>
    <w:p w:rsidR="00AB43D2" w:rsidRDefault="0031509B">
      <w:pPr>
        <w:ind w:left="1180"/>
        <w:rPr>
          <w:rFonts w:ascii="Verdana" w:eastAsia="Verdana" w:hAnsi="Verdana" w:cs="Verdana"/>
          <w:sz w:val="22"/>
          <w:szCs w:val="22"/>
        </w:rPr>
      </w:pPr>
      <w:r>
        <w:rPr>
          <w:rFonts w:ascii="Verdana" w:eastAsia="Verdana" w:hAnsi="Verdana" w:cs="Verdana"/>
          <w:sz w:val="22"/>
          <w:szCs w:val="22"/>
        </w:rPr>
        <w:t>a.  name of the child</w:t>
      </w:r>
    </w:p>
    <w:p w:rsidR="00AB43D2" w:rsidRDefault="0031509B">
      <w:pPr>
        <w:spacing w:before="4"/>
        <w:ind w:left="1180" w:right="6716"/>
        <w:rPr>
          <w:rFonts w:ascii="Verdana" w:eastAsia="Verdana" w:hAnsi="Verdana" w:cs="Verdana"/>
          <w:sz w:val="22"/>
          <w:szCs w:val="22"/>
        </w:rPr>
      </w:pPr>
      <w:r>
        <w:rPr>
          <w:rFonts w:ascii="Verdana" w:eastAsia="Verdana" w:hAnsi="Verdana" w:cs="Verdana"/>
          <w:sz w:val="22"/>
          <w:szCs w:val="22"/>
        </w:rPr>
        <w:t>b.  name of the medicine c.  the dosage</w:t>
      </w:r>
    </w:p>
    <w:p w:rsidR="00AB43D2" w:rsidRDefault="0031509B">
      <w:pPr>
        <w:spacing w:before="2"/>
        <w:ind w:left="1180"/>
        <w:rPr>
          <w:rFonts w:ascii="Verdana" w:eastAsia="Verdana" w:hAnsi="Verdana" w:cs="Verdana"/>
          <w:sz w:val="22"/>
          <w:szCs w:val="22"/>
        </w:rPr>
      </w:pPr>
      <w:r>
        <w:rPr>
          <w:rFonts w:ascii="Verdana" w:eastAsia="Verdana" w:hAnsi="Verdana" w:cs="Verdana"/>
          <w:sz w:val="22"/>
          <w:szCs w:val="22"/>
        </w:rPr>
        <w:t>d.  the time of administration</w:t>
      </w:r>
    </w:p>
    <w:p w:rsidR="00AB43D2" w:rsidRDefault="0031509B">
      <w:pPr>
        <w:spacing w:before="1"/>
        <w:ind w:left="460"/>
        <w:rPr>
          <w:rFonts w:ascii="Verdana" w:eastAsia="Verdana" w:hAnsi="Verdana" w:cs="Verdana"/>
          <w:sz w:val="22"/>
          <w:szCs w:val="22"/>
        </w:rPr>
      </w:pPr>
      <w:r>
        <w:rPr>
          <w:rFonts w:ascii="Arial" w:eastAsia="Arial" w:hAnsi="Arial" w:cs="Arial"/>
          <w:sz w:val="22"/>
          <w:szCs w:val="22"/>
        </w:rPr>
        <w:t xml:space="preserve">▪    </w:t>
      </w:r>
      <w:r>
        <w:rPr>
          <w:rFonts w:ascii="Verdana" w:eastAsia="Verdana" w:hAnsi="Verdana" w:cs="Verdana"/>
          <w:sz w:val="22"/>
          <w:szCs w:val="22"/>
        </w:rPr>
        <w:t>Parents must complete the agreement for administrating medicines in school (appendix 2)</w:t>
      </w:r>
    </w:p>
    <w:p w:rsidR="00AB43D2" w:rsidRDefault="0031509B">
      <w:pPr>
        <w:spacing w:before="1"/>
        <w:ind w:left="460"/>
        <w:rPr>
          <w:rFonts w:ascii="Verdana" w:eastAsia="Verdana" w:hAnsi="Verdana" w:cs="Verdana"/>
          <w:sz w:val="22"/>
          <w:szCs w:val="22"/>
        </w:rPr>
      </w:pPr>
      <w:r>
        <w:rPr>
          <w:rFonts w:ascii="Arial" w:eastAsia="Arial" w:hAnsi="Arial" w:cs="Arial"/>
          <w:sz w:val="22"/>
          <w:szCs w:val="22"/>
        </w:rPr>
        <w:t xml:space="preserve">▪    </w:t>
      </w:r>
      <w:r>
        <w:rPr>
          <w:rFonts w:ascii="Verdana" w:eastAsia="Verdana" w:hAnsi="Verdana" w:cs="Verdana"/>
          <w:sz w:val="22"/>
          <w:szCs w:val="22"/>
        </w:rPr>
        <w:t>Medicines will be kept in a secure place by staff in accordance with safety requirements</w:t>
      </w:r>
    </w:p>
    <w:p w:rsidR="00AB43D2" w:rsidRDefault="00AB43D2">
      <w:pPr>
        <w:spacing w:before="12" w:line="260" w:lineRule="exact"/>
        <w:rPr>
          <w:sz w:val="26"/>
          <w:szCs w:val="26"/>
        </w:rPr>
      </w:pPr>
    </w:p>
    <w:p w:rsidR="00AB43D2" w:rsidRDefault="0031509B">
      <w:pPr>
        <w:ind w:left="100"/>
        <w:rPr>
          <w:rFonts w:ascii="Verdana" w:eastAsia="Verdana" w:hAnsi="Verdana" w:cs="Verdana"/>
          <w:sz w:val="22"/>
          <w:szCs w:val="22"/>
        </w:rPr>
      </w:pPr>
      <w:r>
        <w:rPr>
          <w:rFonts w:ascii="Verdana" w:eastAsia="Verdana" w:hAnsi="Verdana" w:cs="Verdana"/>
          <w:b/>
          <w:color w:val="2E5395"/>
          <w:sz w:val="22"/>
          <w:szCs w:val="22"/>
        </w:rPr>
        <w:t>4.2. Off-Site Procedures</w:t>
      </w:r>
    </w:p>
    <w:p w:rsidR="00AB43D2" w:rsidRDefault="00AB43D2">
      <w:pPr>
        <w:spacing w:before="2" w:line="160" w:lineRule="exact"/>
        <w:rPr>
          <w:sz w:val="16"/>
          <w:szCs w:val="16"/>
        </w:rPr>
      </w:pPr>
    </w:p>
    <w:p w:rsidR="00AB43D2" w:rsidRDefault="0031509B">
      <w:pPr>
        <w:ind w:left="100"/>
        <w:rPr>
          <w:rFonts w:ascii="Verdana" w:eastAsia="Verdana" w:hAnsi="Verdana" w:cs="Verdana"/>
          <w:sz w:val="22"/>
          <w:szCs w:val="22"/>
        </w:rPr>
      </w:pPr>
      <w:r>
        <w:rPr>
          <w:rFonts w:ascii="Verdana" w:eastAsia="Verdana" w:hAnsi="Verdana" w:cs="Verdana"/>
          <w:sz w:val="22"/>
          <w:szCs w:val="22"/>
        </w:rPr>
        <w:t>When taking pupils off the school premises, staff will ensure they always have the following:</w:t>
      </w:r>
    </w:p>
    <w:p w:rsidR="00AB43D2" w:rsidRDefault="00AB43D2">
      <w:pPr>
        <w:spacing w:before="4" w:line="180" w:lineRule="exact"/>
        <w:rPr>
          <w:sz w:val="18"/>
          <w:szCs w:val="18"/>
        </w:rPr>
      </w:pPr>
    </w:p>
    <w:p w:rsidR="00AB43D2" w:rsidRDefault="0031509B">
      <w:pPr>
        <w:ind w:left="460"/>
        <w:rPr>
          <w:rFonts w:ascii="Verdana" w:eastAsia="Verdana" w:hAnsi="Verdana" w:cs="Verdana"/>
          <w:sz w:val="22"/>
          <w:szCs w:val="22"/>
        </w:rPr>
      </w:pPr>
      <w:r>
        <w:rPr>
          <w:rFonts w:ascii="Arial" w:eastAsia="Arial" w:hAnsi="Arial" w:cs="Arial"/>
          <w:sz w:val="22"/>
          <w:szCs w:val="22"/>
        </w:rPr>
        <w:t xml:space="preserve">▪    </w:t>
      </w:r>
      <w:r>
        <w:rPr>
          <w:rFonts w:ascii="Verdana" w:eastAsia="Verdana" w:hAnsi="Verdana" w:cs="Verdana"/>
          <w:sz w:val="22"/>
          <w:szCs w:val="22"/>
        </w:rPr>
        <w:t>A portable first aid kit</w:t>
      </w:r>
    </w:p>
    <w:p w:rsidR="00AB43D2" w:rsidRDefault="0031509B">
      <w:pPr>
        <w:spacing w:before="23"/>
        <w:ind w:left="460"/>
        <w:rPr>
          <w:rFonts w:ascii="Verdana" w:eastAsia="Verdana" w:hAnsi="Verdana" w:cs="Verdana"/>
          <w:sz w:val="22"/>
          <w:szCs w:val="22"/>
        </w:rPr>
      </w:pPr>
      <w:r>
        <w:rPr>
          <w:rFonts w:ascii="Arial" w:eastAsia="Arial" w:hAnsi="Arial" w:cs="Arial"/>
          <w:sz w:val="22"/>
          <w:szCs w:val="22"/>
        </w:rPr>
        <w:t xml:space="preserve">▪    </w:t>
      </w:r>
      <w:r>
        <w:rPr>
          <w:rFonts w:ascii="Verdana" w:eastAsia="Verdana" w:hAnsi="Verdana" w:cs="Verdana"/>
          <w:sz w:val="22"/>
          <w:szCs w:val="22"/>
        </w:rPr>
        <w:t>Information about the specific medical needs of pupils</w:t>
      </w:r>
    </w:p>
    <w:p w:rsidR="00AB43D2" w:rsidRDefault="0031509B">
      <w:pPr>
        <w:spacing w:before="25"/>
        <w:ind w:left="460"/>
        <w:rPr>
          <w:rFonts w:ascii="Verdana" w:eastAsia="Verdana" w:hAnsi="Verdana" w:cs="Verdana"/>
          <w:sz w:val="22"/>
          <w:szCs w:val="22"/>
        </w:rPr>
      </w:pPr>
      <w:r>
        <w:rPr>
          <w:rFonts w:ascii="Arial" w:eastAsia="Arial" w:hAnsi="Arial" w:cs="Arial"/>
          <w:sz w:val="22"/>
          <w:szCs w:val="22"/>
        </w:rPr>
        <w:t xml:space="preserve">▪    </w:t>
      </w:r>
      <w:r>
        <w:rPr>
          <w:rFonts w:ascii="Verdana" w:eastAsia="Verdana" w:hAnsi="Verdana" w:cs="Verdana"/>
          <w:sz w:val="22"/>
          <w:szCs w:val="22"/>
        </w:rPr>
        <w:t>Parents’ contact details</w:t>
      </w:r>
    </w:p>
    <w:p w:rsidR="00AB43D2" w:rsidRDefault="00AB43D2">
      <w:pPr>
        <w:spacing w:before="3" w:line="180" w:lineRule="exact"/>
        <w:rPr>
          <w:sz w:val="18"/>
          <w:szCs w:val="18"/>
        </w:rPr>
      </w:pPr>
    </w:p>
    <w:p w:rsidR="00AB43D2" w:rsidRDefault="0031509B">
      <w:pPr>
        <w:spacing w:line="260" w:lineRule="auto"/>
        <w:ind w:left="100" w:right="85"/>
        <w:rPr>
          <w:rFonts w:ascii="Verdana" w:eastAsia="Verdana" w:hAnsi="Verdana" w:cs="Verdana"/>
          <w:sz w:val="22"/>
          <w:szCs w:val="22"/>
        </w:rPr>
      </w:pPr>
      <w:proofErr w:type="gramStart"/>
      <w:r>
        <w:rPr>
          <w:rFonts w:ascii="Verdana" w:eastAsia="Verdana" w:hAnsi="Verdana" w:cs="Verdana"/>
          <w:sz w:val="22"/>
          <w:szCs w:val="22"/>
        </w:rPr>
        <w:t>Risk  assessments</w:t>
      </w:r>
      <w:proofErr w:type="gramEnd"/>
      <w:r>
        <w:rPr>
          <w:rFonts w:ascii="Verdana" w:eastAsia="Verdana" w:hAnsi="Verdana" w:cs="Verdana"/>
          <w:sz w:val="22"/>
          <w:szCs w:val="22"/>
        </w:rPr>
        <w:t xml:space="preserve">  will  be  completed  by  the  staff  member  prior  to  any  educational  visit  that necessitates taking pupils off school premises.</w:t>
      </w:r>
    </w:p>
    <w:p w:rsidR="00AB43D2" w:rsidRDefault="00AB43D2">
      <w:pPr>
        <w:spacing w:before="1" w:line="160" w:lineRule="exact"/>
        <w:rPr>
          <w:sz w:val="16"/>
          <w:szCs w:val="16"/>
        </w:rPr>
      </w:pPr>
    </w:p>
    <w:p w:rsidR="00AB43D2" w:rsidRDefault="0031509B">
      <w:pPr>
        <w:spacing w:line="260" w:lineRule="auto"/>
        <w:ind w:left="100" w:right="86"/>
        <w:rPr>
          <w:rFonts w:ascii="Verdana" w:eastAsia="Verdana" w:hAnsi="Verdana" w:cs="Verdana"/>
          <w:sz w:val="22"/>
          <w:szCs w:val="22"/>
        </w:rPr>
      </w:pPr>
      <w:r>
        <w:rPr>
          <w:rFonts w:ascii="Verdana" w:eastAsia="Verdana" w:hAnsi="Verdana" w:cs="Verdana"/>
          <w:sz w:val="22"/>
          <w:szCs w:val="22"/>
        </w:rPr>
        <w:t>There will always be at least one first aider with a current pediatric first aid certificate on school trips and visits, as required by the statutory framework for the Early Years Foundation Stage.</w:t>
      </w:r>
    </w:p>
    <w:p w:rsidR="00AB43D2" w:rsidRDefault="00AB43D2">
      <w:pPr>
        <w:spacing w:line="240" w:lineRule="exact"/>
        <w:rPr>
          <w:sz w:val="24"/>
          <w:szCs w:val="24"/>
        </w:rPr>
      </w:pPr>
    </w:p>
    <w:p w:rsidR="00AB43D2" w:rsidRDefault="0031509B">
      <w:pPr>
        <w:ind w:left="100"/>
        <w:rPr>
          <w:rFonts w:ascii="Verdana" w:eastAsia="Verdana" w:hAnsi="Verdana" w:cs="Verdana"/>
          <w:sz w:val="22"/>
          <w:szCs w:val="22"/>
        </w:rPr>
      </w:pPr>
      <w:r>
        <w:rPr>
          <w:rFonts w:ascii="Verdana" w:eastAsia="Verdana" w:hAnsi="Verdana" w:cs="Verdana"/>
          <w:b/>
          <w:color w:val="2E5395"/>
          <w:sz w:val="22"/>
          <w:szCs w:val="22"/>
        </w:rPr>
        <w:t>5. First Aid Equipment</w:t>
      </w:r>
    </w:p>
    <w:p w:rsidR="00AB43D2" w:rsidRDefault="00AB43D2">
      <w:pPr>
        <w:spacing w:before="1" w:line="240" w:lineRule="exact"/>
        <w:rPr>
          <w:sz w:val="24"/>
          <w:szCs w:val="24"/>
        </w:rPr>
      </w:pPr>
    </w:p>
    <w:p w:rsidR="00AB43D2" w:rsidRDefault="0031509B">
      <w:pPr>
        <w:spacing w:line="260" w:lineRule="exact"/>
        <w:ind w:left="100"/>
        <w:rPr>
          <w:rFonts w:ascii="Verdana" w:eastAsia="Verdana" w:hAnsi="Verdana" w:cs="Verdana"/>
          <w:sz w:val="22"/>
          <w:szCs w:val="22"/>
        </w:rPr>
      </w:pPr>
      <w:r>
        <w:rPr>
          <w:rFonts w:ascii="Verdana" w:eastAsia="Verdana" w:hAnsi="Verdana" w:cs="Verdana"/>
          <w:position w:val="-1"/>
          <w:sz w:val="22"/>
          <w:szCs w:val="22"/>
        </w:rPr>
        <w:t>A typical first aid kit in our school will include the following:</w:t>
      </w:r>
    </w:p>
    <w:p w:rsidR="00AB43D2" w:rsidRDefault="00AB43D2">
      <w:pPr>
        <w:spacing w:before="1" w:line="140" w:lineRule="exact"/>
        <w:rPr>
          <w:sz w:val="15"/>
          <w:szCs w:val="15"/>
        </w:rPr>
        <w:sectPr w:rsidR="00AB43D2">
          <w:pgSz w:w="11920" w:h="16840"/>
          <w:pgMar w:top="1160" w:right="600" w:bottom="280" w:left="620" w:header="0" w:footer="900" w:gutter="0"/>
          <w:cols w:space="720"/>
        </w:sectPr>
      </w:pPr>
    </w:p>
    <w:p w:rsidR="00AB43D2" w:rsidRDefault="0031509B">
      <w:pPr>
        <w:spacing w:before="20"/>
        <w:ind w:left="460" w:right="-53"/>
        <w:rPr>
          <w:rFonts w:ascii="Verdana" w:eastAsia="Verdana" w:hAnsi="Verdana" w:cs="Verdana"/>
          <w:sz w:val="22"/>
          <w:szCs w:val="22"/>
        </w:rPr>
      </w:pPr>
      <w:r>
        <w:rPr>
          <w:rFonts w:ascii="Arial" w:eastAsia="Arial" w:hAnsi="Arial" w:cs="Arial"/>
          <w:sz w:val="22"/>
          <w:szCs w:val="22"/>
        </w:rPr>
        <w:t xml:space="preserve">▪    </w:t>
      </w:r>
      <w:r>
        <w:rPr>
          <w:rFonts w:ascii="Verdana" w:eastAsia="Verdana" w:hAnsi="Verdana" w:cs="Verdana"/>
          <w:sz w:val="22"/>
          <w:szCs w:val="22"/>
        </w:rPr>
        <w:t>A leaflet with general first aid advice</w:t>
      </w:r>
    </w:p>
    <w:p w:rsidR="00AB43D2" w:rsidRDefault="0031509B">
      <w:pPr>
        <w:spacing w:before="1"/>
        <w:ind w:left="460"/>
        <w:rPr>
          <w:rFonts w:ascii="Verdana" w:eastAsia="Verdana" w:hAnsi="Verdana" w:cs="Verdana"/>
          <w:sz w:val="22"/>
          <w:szCs w:val="22"/>
        </w:rPr>
      </w:pPr>
      <w:r>
        <w:rPr>
          <w:rFonts w:ascii="Arial" w:eastAsia="Arial" w:hAnsi="Arial" w:cs="Arial"/>
          <w:sz w:val="22"/>
          <w:szCs w:val="22"/>
        </w:rPr>
        <w:t xml:space="preserve">▪    </w:t>
      </w:r>
      <w:r>
        <w:rPr>
          <w:rFonts w:ascii="Verdana" w:eastAsia="Verdana" w:hAnsi="Verdana" w:cs="Verdana"/>
          <w:sz w:val="22"/>
          <w:szCs w:val="22"/>
        </w:rPr>
        <w:t>Regular and large bandages</w:t>
      </w:r>
    </w:p>
    <w:p w:rsidR="00AB43D2" w:rsidRDefault="0031509B">
      <w:pPr>
        <w:spacing w:before="3"/>
        <w:ind w:left="460"/>
        <w:rPr>
          <w:rFonts w:ascii="Verdana" w:eastAsia="Verdana" w:hAnsi="Verdana" w:cs="Verdana"/>
          <w:sz w:val="22"/>
          <w:szCs w:val="22"/>
        </w:rPr>
      </w:pPr>
      <w:r>
        <w:rPr>
          <w:rFonts w:ascii="Arial" w:eastAsia="Arial" w:hAnsi="Arial" w:cs="Arial"/>
          <w:sz w:val="22"/>
          <w:szCs w:val="22"/>
        </w:rPr>
        <w:t xml:space="preserve">▪    </w:t>
      </w:r>
      <w:r>
        <w:rPr>
          <w:rFonts w:ascii="Verdana" w:eastAsia="Verdana" w:hAnsi="Verdana" w:cs="Verdana"/>
          <w:sz w:val="22"/>
          <w:szCs w:val="22"/>
        </w:rPr>
        <w:t>Eye pad bandages</w:t>
      </w:r>
    </w:p>
    <w:p w:rsidR="00AB43D2" w:rsidRDefault="0031509B">
      <w:pPr>
        <w:spacing w:before="1"/>
        <w:ind w:left="460"/>
        <w:rPr>
          <w:rFonts w:ascii="Verdana" w:eastAsia="Verdana" w:hAnsi="Verdana" w:cs="Verdana"/>
          <w:sz w:val="22"/>
          <w:szCs w:val="22"/>
        </w:rPr>
      </w:pPr>
      <w:r>
        <w:rPr>
          <w:rFonts w:ascii="Arial" w:eastAsia="Arial" w:hAnsi="Arial" w:cs="Arial"/>
          <w:sz w:val="22"/>
          <w:szCs w:val="22"/>
        </w:rPr>
        <w:t xml:space="preserve">▪    </w:t>
      </w:r>
      <w:r>
        <w:rPr>
          <w:rFonts w:ascii="Verdana" w:eastAsia="Verdana" w:hAnsi="Verdana" w:cs="Verdana"/>
          <w:sz w:val="22"/>
          <w:szCs w:val="22"/>
        </w:rPr>
        <w:t>Triangular bandages</w:t>
      </w:r>
    </w:p>
    <w:p w:rsidR="00AB43D2" w:rsidRDefault="0031509B">
      <w:pPr>
        <w:spacing w:before="1"/>
        <w:ind w:left="460"/>
        <w:rPr>
          <w:rFonts w:ascii="Verdana" w:eastAsia="Verdana" w:hAnsi="Verdana" w:cs="Verdana"/>
          <w:sz w:val="22"/>
          <w:szCs w:val="22"/>
        </w:rPr>
      </w:pPr>
      <w:r>
        <w:rPr>
          <w:rFonts w:ascii="Arial" w:eastAsia="Arial" w:hAnsi="Arial" w:cs="Arial"/>
          <w:sz w:val="22"/>
          <w:szCs w:val="22"/>
        </w:rPr>
        <w:t xml:space="preserve">▪    </w:t>
      </w:r>
      <w:r>
        <w:rPr>
          <w:rFonts w:ascii="Verdana" w:eastAsia="Verdana" w:hAnsi="Verdana" w:cs="Verdana"/>
          <w:sz w:val="22"/>
          <w:szCs w:val="22"/>
        </w:rPr>
        <w:t>Adhesive tape</w:t>
      </w:r>
    </w:p>
    <w:p w:rsidR="00AB43D2" w:rsidRDefault="0031509B">
      <w:pPr>
        <w:spacing w:before="3"/>
        <w:ind w:left="460"/>
        <w:rPr>
          <w:rFonts w:ascii="Verdana" w:eastAsia="Verdana" w:hAnsi="Verdana" w:cs="Verdana"/>
          <w:sz w:val="22"/>
          <w:szCs w:val="22"/>
        </w:rPr>
      </w:pPr>
      <w:r>
        <w:rPr>
          <w:rFonts w:ascii="Arial" w:eastAsia="Arial" w:hAnsi="Arial" w:cs="Arial"/>
          <w:sz w:val="22"/>
          <w:szCs w:val="22"/>
        </w:rPr>
        <w:t xml:space="preserve">▪    </w:t>
      </w:r>
      <w:r>
        <w:rPr>
          <w:rFonts w:ascii="Verdana" w:eastAsia="Verdana" w:hAnsi="Verdana" w:cs="Verdana"/>
          <w:sz w:val="22"/>
          <w:szCs w:val="22"/>
        </w:rPr>
        <w:t>Safety pins</w:t>
      </w:r>
    </w:p>
    <w:p w:rsidR="00AB43D2" w:rsidRDefault="0031509B">
      <w:pPr>
        <w:spacing w:before="1"/>
        <w:ind w:left="460"/>
        <w:rPr>
          <w:rFonts w:ascii="Verdana" w:eastAsia="Verdana" w:hAnsi="Verdana" w:cs="Verdana"/>
          <w:sz w:val="22"/>
          <w:szCs w:val="22"/>
        </w:rPr>
      </w:pPr>
      <w:r>
        <w:rPr>
          <w:rFonts w:ascii="Arial" w:eastAsia="Arial" w:hAnsi="Arial" w:cs="Arial"/>
          <w:sz w:val="22"/>
          <w:szCs w:val="22"/>
        </w:rPr>
        <w:t xml:space="preserve">▪    </w:t>
      </w:r>
      <w:r>
        <w:rPr>
          <w:rFonts w:ascii="Verdana" w:eastAsia="Verdana" w:hAnsi="Verdana" w:cs="Verdana"/>
          <w:sz w:val="22"/>
          <w:szCs w:val="22"/>
        </w:rPr>
        <w:t>Disposable gloves</w:t>
      </w:r>
    </w:p>
    <w:p w:rsidR="00AB43D2" w:rsidRDefault="0031509B">
      <w:pPr>
        <w:spacing w:before="3"/>
        <w:ind w:left="460"/>
        <w:rPr>
          <w:rFonts w:ascii="Verdana" w:eastAsia="Verdana" w:hAnsi="Verdana" w:cs="Verdana"/>
          <w:sz w:val="22"/>
          <w:szCs w:val="22"/>
        </w:rPr>
      </w:pPr>
      <w:r>
        <w:rPr>
          <w:rFonts w:ascii="Arial" w:eastAsia="Arial" w:hAnsi="Arial" w:cs="Arial"/>
          <w:sz w:val="22"/>
          <w:szCs w:val="22"/>
        </w:rPr>
        <w:t xml:space="preserve">▪    </w:t>
      </w:r>
      <w:r>
        <w:rPr>
          <w:rFonts w:ascii="Verdana" w:eastAsia="Verdana" w:hAnsi="Verdana" w:cs="Verdana"/>
          <w:sz w:val="22"/>
          <w:szCs w:val="22"/>
        </w:rPr>
        <w:t>Antiseptic wipes</w:t>
      </w:r>
    </w:p>
    <w:p w:rsidR="00AB43D2" w:rsidRDefault="0031509B">
      <w:pPr>
        <w:spacing w:before="1" w:line="260" w:lineRule="exact"/>
        <w:ind w:left="460"/>
        <w:rPr>
          <w:rFonts w:ascii="Verdana" w:eastAsia="Verdana" w:hAnsi="Verdana" w:cs="Verdana"/>
          <w:sz w:val="22"/>
          <w:szCs w:val="22"/>
        </w:rPr>
      </w:pPr>
      <w:r>
        <w:rPr>
          <w:rFonts w:ascii="Arial" w:eastAsia="Arial" w:hAnsi="Arial" w:cs="Arial"/>
          <w:position w:val="-1"/>
          <w:sz w:val="22"/>
          <w:szCs w:val="22"/>
        </w:rPr>
        <w:t xml:space="preserve">▪    </w:t>
      </w:r>
      <w:r>
        <w:rPr>
          <w:rFonts w:ascii="Verdana" w:eastAsia="Verdana" w:hAnsi="Verdana" w:cs="Verdana"/>
          <w:position w:val="-1"/>
          <w:sz w:val="22"/>
          <w:szCs w:val="22"/>
        </w:rPr>
        <w:t>Plasters of assorted sizes</w:t>
      </w:r>
    </w:p>
    <w:p w:rsidR="00AB43D2" w:rsidRDefault="0031509B">
      <w:pPr>
        <w:spacing w:before="20"/>
        <w:rPr>
          <w:rFonts w:ascii="Verdana" w:eastAsia="Verdana" w:hAnsi="Verdana" w:cs="Verdana"/>
          <w:sz w:val="22"/>
          <w:szCs w:val="22"/>
        </w:rPr>
      </w:pPr>
      <w:r>
        <w:br w:type="column"/>
      </w:r>
      <w:r>
        <w:rPr>
          <w:rFonts w:ascii="Arial" w:eastAsia="Arial" w:hAnsi="Arial" w:cs="Arial"/>
          <w:sz w:val="22"/>
          <w:szCs w:val="22"/>
        </w:rPr>
        <w:t xml:space="preserve">▪    </w:t>
      </w:r>
      <w:r>
        <w:rPr>
          <w:rFonts w:ascii="Verdana" w:eastAsia="Verdana" w:hAnsi="Verdana" w:cs="Verdana"/>
          <w:sz w:val="22"/>
          <w:szCs w:val="22"/>
        </w:rPr>
        <w:t>Scissors</w:t>
      </w:r>
    </w:p>
    <w:p w:rsidR="00AB43D2" w:rsidRDefault="0031509B">
      <w:pPr>
        <w:spacing w:before="1"/>
        <w:rPr>
          <w:rFonts w:ascii="Verdana" w:eastAsia="Verdana" w:hAnsi="Verdana" w:cs="Verdana"/>
          <w:sz w:val="22"/>
          <w:szCs w:val="22"/>
        </w:rPr>
      </w:pPr>
      <w:r>
        <w:rPr>
          <w:rFonts w:ascii="Arial" w:eastAsia="Arial" w:hAnsi="Arial" w:cs="Arial"/>
          <w:sz w:val="22"/>
          <w:szCs w:val="22"/>
        </w:rPr>
        <w:t xml:space="preserve">▪    </w:t>
      </w:r>
      <w:r>
        <w:rPr>
          <w:rFonts w:ascii="Verdana" w:eastAsia="Verdana" w:hAnsi="Verdana" w:cs="Verdana"/>
          <w:sz w:val="22"/>
          <w:szCs w:val="22"/>
        </w:rPr>
        <w:t>Cold compresses</w:t>
      </w:r>
    </w:p>
    <w:p w:rsidR="00AB43D2" w:rsidRDefault="0031509B">
      <w:pPr>
        <w:spacing w:before="3"/>
        <w:rPr>
          <w:rFonts w:ascii="Verdana" w:eastAsia="Verdana" w:hAnsi="Verdana" w:cs="Verdana"/>
          <w:sz w:val="22"/>
          <w:szCs w:val="22"/>
        </w:rPr>
      </w:pPr>
      <w:r>
        <w:rPr>
          <w:rFonts w:ascii="Arial" w:eastAsia="Arial" w:hAnsi="Arial" w:cs="Arial"/>
          <w:sz w:val="22"/>
          <w:szCs w:val="22"/>
        </w:rPr>
        <w:t xml:space="preserve">▪    </w:t>
      </w:r>
      <w:r>
        <w:rPr>
          <w:rFonts w:ascii="Verdana" w:eastAsia="Verdana" w:hAnsi="Verdana" w:cs="Verdana"/>
          <w:sz w:val="22"/>
          <w:szCs w:val="22"/>
        </w:rPr>
        <w:t>Burns dressings</w:t>
      </w:r>
    </w:p>
    <w:p w:rsidR="00AB43D2" w:rsidRDefault="0031509B">
      <w:pPr>
        <w:tabs>
          <w:tab w:val="left" w:pos="360"/>
        </w:tabs>
        <w:spacing w:before="1"/>
        <w:ind w:left="360" w:right="77" w:hanging="360"/>
        <w:rPr>
          <w:rFonts w:ascii="Verdana" w:eastAsia="Verdana" w:hAnsi="Verdana" w:cs="Verdana"/>
          <w:sz w:val="22"/>
          <w:szCs w:val="22"/>
        </w:rPr>
      </w:pPr>
      <w:r>
        <w:rPr>
          <w:rFonts w:ascii="Arial" w:eastAsia="Arial" w:hAnsi="Arial" w:cs="Arial"/>
          <w:sz w:val="22"/>
          <w:szCs w:val="22"/>
        </w:rPr>
        <w:t>▪</w:t>
      </w:r>
      <w:r>
        <w:rPr>
          <w:rFonts w:ascii="Arial" w:eastAsia="Arial" w:hAnsi="Arial" w:cs="Arial"/>
          <w:sz w:val="22"/>
          <w:szCs w:val="22"/>
        </w:rPr>
        <w:tab/>
      </w:r>
      <w:r>
        <w:rPr>
          <w:rFonts w:ascii="Verdana" w:eastAsia="Verdana" w:hAnsi="Verdana" w:cs="Verdana"/>
          <w:sz w:val="22"/>
          <w:szCs w:val="22"/>
        </w:rPr>
        <w:t>No medication is kept in first aid kits. First aid kits are stored in:</w:t>
      </w:r>
    </w:p>
    <w:p w:rsidR="00AB43D2" w:rsidRDefault="0031509B">
      <w:pPr>
        <w:spacing w:before="2"/>
        <w:rPr>
          <w:rFonts w:ascii="Verdana" w:eastAsia="Verdana" w:hAnsi="Verdana" w:cs="Verdana"/>
          <w:sz w:val="22"/>
          <w:szCs w:val="22"/>
        </w:rPr>
      </w:pPr>
      <w:r>
        <w:rPr>
          <w:rFonts w:ascii="Arial" w:eastAsia="Arial" w:hAnsi="Arial" w:cs="Arial"/>
          <w:sz w:val="22"/>
          <w:szCs w:val="22"/>
        </w:rPr>
        <w:t xml:space="preserve">▪    </w:t>
      </w:r>
      <w:r>
        <w:rPr>
          <w:rFonts w:ascii="Verdana" w:eastAsia="Verdana" w:hAnsi="Verdana" w:cs="Verdana"/>
          <w:sz w:val="22"/>
          <w:szCs w:val="22"/>
        </w:rPr>
        <w:t>The medical room</w:t>
      </w:r>
    </w:p>
    <w:p w:rsidR="00AB43D2" w:rsidRDefault="0031509B">
      <w:pPr>
        <w:spacing w:before="1"/>
        <w:rPr>
          <w:rFonts w:ascii="Verdana" w:eastAsia="Verdana" w:hAnsi="Verdana" w:cs="Verdana"/>
          <w:sz w:val="22"/>
          <w:szCs w:val="22"/>
        </w:rPr>
      </w:pPr>
      <w:r>
        <w:rPr>
          <w:rFonts w:ascii="Arial" w:eastAsia="Arial" w:hAnsi="Arial" w:cs="Arial"/>
          <w:sz w:val="22"/>
          <w:szCs w:val="22"/>
        </w:rPr>
        <w:t xml:space="preserve">▪    </w:t>
      </w:r>
      <w:r>
        <w:rPr>
          <w:rFonts w:ascii="Verdana" w:eastAsia="Verdana" w:hAnsi="Verdana" w:cs="Verdana"/>
          <w:sz w:val="22"/>
          <w:szCs w:val="22"/>
        </w:rPr>
        <w:t>Reception (at the desk)</w:t>
      </w:r>
    </w:p>
    <w:p w:rsidR="00AB43D2" w:rsidRDefault="0031509B">
      <w:pPr>
        <w:spacing w:before="3"/>
        <w:rPr>
          <w:rFonts w:ascii="Verdana" w:eastAsia="Verdana" w:hAnsi="Verdana" w:cs="Verdana"/>
          <w:sz w:val="22"/>
          <w:szCs w:val="22"/>
        </w:rPr>
      </w:pPr>
      <w:r>
        <w:rPr>
          <w:rFonts w:ascii="Arial" w:eastAsia="Arial" w:hAnsi="Arial" w:cs="Arial"/>
          <w:sz w:val="22"/>
          <w:szCs w:val="22"/>
        </w:rPr>
        <w:t xml:space="preserve">▪    </w:t>
      </w:r>
      <w:r>
        <w:rPr>
          <w:rFonts w:ascii="Verdana" w:eastAsia="Verdana" w:hAnsi="Verdana" w:cs="Verdana"/>
          <w:sz w:val="22"/>
          <w:szCs w:val="22"/>
        </w:rPr>
        <w:t>The school kitchens</w:t>
      </w:r>
    </w:p>
    <w:p w:rsidR="00AB43D2" w:rsidRDefault="0031509B">
      <w:pPr>
        <w:spacing w:before="1" w:line="260" w:lineRule="exact"/>
        <w:rPr>
          <w:rFonts w:ascii="Verdana" w:eastAsia="Verdana" w:hAnsi="Verdana" w:cs="Verdana"/>
          <w:sz w:val="22"/>
          <w:szCs w:val="22"/>
        </w:rPr>
        <w:sectPr w:rsidR="00AB43D2">
          <w:type w:val="continuous"/>
          <w:pgSz w:w="11920" w:h="16840"/>
          <w:pgMar w:top="1560" w:right="600" w:bottom="280" w:left="620" w:header="720" w:footer="720" w:gutter="0"/>
          <w:cols w:num="2" w:space="720" w:equalWidth="0">
            <w:col w:w="4719" w:space="1330"/>
            <w:col w:w="4651"/>
          </w:cols>
        </w:sectPr>
      </w:pPr>
      <w:r>
        <w:rPr>
          <w:rFonts w:ascii="Arial" w:eastAsia="Arial" w:hAnsi="Arial" w:cs="Arial"/>
          <w:position w:val="-1"/>
          <w:sz w:val="22"/>
          <w:szCs w:val="22"/>
        </w:rPr>
        <w:t xml:space="preserve">▪    </w:t>
      </w:r>
      <w:r>
        <w:rPr>
          <w:rFonts w:ascii="Verdana" w:eastAsia="Verdana" w:hAnsi="Verdana" w:cs="Verdana"/>
          <w:position w:val="-1"/>
          <w:sz w:val="22"/>
          <w:szCs w:val="22"/>
        </w:rPr>
        <w:t>Various other areas around the school</w:t>
      </w:r>
    </w:p>
    <w:p w:rsidR="00AB43D2" w:rsidRDefault="00AB43D2">
      <w:pPr>
        <w:spacing w:before="6" w:line="220" w:lineRule="exact"/>
        <w:rPr>
          <w:sz w:val="22"/>
          <w:szCs w:val="22"/>
        </w:rPr>
      </w:pPr>
    </w:p>
    <w:p w:rsidR="00AB43D2" w:rsidRDefault="0031509B">
      <w:pPr>
        <w:spacing w:before="20"/>
        <w:ind w:left="100" w:right="7804"/>
        <w:jc w:val="both"/>
        <w:rPr>
          <w:rFonts w:ascii="Verdana" w:eastAsia="Verdana" w:hAnsi="Verdana" w:cs="Verdana"/>
          <w:sz w:val="22"/>
          <w:szCs w:val="22"/>
        </w:rPr>
      </w:pPr>
      <w:r>
        <w:rPr>
          <w:rFonts w:ascii="Verdana" w:eastAsia="Verdana" w:hAnsi="Verdana" w:cs="Verdana"/>
          <w:b/>
          <w:color w:val="2E5395"/>
          <w:sz w:val="22"/>
          <w:szCs w:val="22"/>
        </w:rPr>
        <w:t>5.1. Safety/ HIV Protection</w:t>
      </w:r>
    </w:p>
    <w:p w:rsidR="00AB43D2" w:rsidRDefault="00AB43D2">
      <w:pPr>
        <w:spacing w:before="4" w:line="240" w:lineRule="exact"/>
        <w:rPr>
          <w:sz w:val="24"/>
          <w:szCs w:val="24"/>
        </w:rPr>
      </w:pPr>
    </w:p>
    <w:p w:rsidR="00AB43D2" w:rsidRDefault="0031509B">
      <w:pPr>
        <w:ind w:left="100" w:right="77"/>
        <w:jc w:val="both"/>
        <w:rPr>
          <w:rFonts w:ascii="Verdana" w:eastAsia="Verdana" w:hAnsi="Verdana" w:cs="Verdana"/>
          <w:sz w:val="22"/>
          <w:szCs w:val="22"/>
        </w:rPr>
      </w:pPr>
      <w:r>
        <w:rPr>
          <w:rFonts w:ascii="Verdana" w:eastAsia="Verdana" w:hAnsi="Verdana" w:cs="Verdana"/>
          <w:sz w:val="22"/>
          <w:szCs w:val="22"/>
        </w:rPr>
        <w:t>First aiders must always wear disposable gloves or any Personal Protective Equipment (PPE) as directed when treating any accidents/incidents, which involve body fluids, making sure any waste is placed in a disposable bag, fastened securely and disposed in the assigned medical bins. Any pupil’s clothing should be placed in a plastic bag and fastened securely ready to take home.</w:t>
      </w:r>
    </w:p>
    <w:p w:rsidR="00AB43D2" w:rsidRDefault="00AB43D2">
      <w:pPr>
        <w:spacing w:before="20" w:line="220" w:lineRule="exact"/>
        <w:rPr>
          <w:sz w:val="22"/>
          <w:szCs w:val="22"/>
        </w:rPr>
      </w:pPr>
    </w:p>
    <w:p w:rsidR="00AB43D2" w:rsidRDefault="0031509B">
      <w:pPr>
        <w:ind w:left="100" w:right="6986"/>
        <w:jc w:val="both"/>
        <w:rPr>
          <w:rFonts w:ascii="Verdana" w:eastAsia="Verdana" w:hAnsi="Verdana" w:cs="Verdana"/>
          <w:sz w:val="22"/>
          <w:szCs w:val="22"/>
        </w:rPr>
      </w:pPr>
      <w:r>
        <w:rPr>
          <w:rFonts w:ascii="Verdana" w:eastAsia="Verdana" w:hAnsi="Verdana" w:cs="Verdana"/>
          <w:b/>
          <w:color w:val="2E5395"/>
          <w:sz w:val="22"/>
          <w:szCs w:val="22"/>
        </w:rPr>
        <w:t>6. Record-Keeping and Reporting</w:t>
      </w:r>
    </w:p>
    <w:p w:rsidR="00AB43D2" w:rsidRDefault="00AB43D2">
      <w:pPr>
        <w:spacing w:before="2" w:line="160" w:lineRule="exact"/>
        <w:rPr>
          <w:sz w:val="16"/>
          <w:szCs w:val="16"/>
        </w:rPr>
      </w:pPr>
    </w:p>
    <w:p w:rsidR="00AB43D2" w:rsidRDefault="0031509B">
      <w:pPr>
        <w:ind w:left="100" w:right="6417"/>
        <w:jc w:val="both"/>
        <w:rPr>
          <w:rFonts w:ascii="Verdana" w:eastAsia="Verdana" w:hAnsi="Verdana" w:cs="Verdana"/>
          <w:sz w:val="22"/>
          <w:szCs w:val="22"/>
        </w:rPr>
      </w:pPr>
      <w:r>
        <w:rPr>
          <w:rFonts w:ascii="Verdana" w:eastAsia="Verdana" w:hAnsi="Verdana" w:cs="Verdana"/>
          <w:b/>
          <w:color w:val="2E5395"/>
          <w:sz w:val="22"/>
          <w:szCs w:val="22"/>
        </w:rPr>
        <w:lastRenderedPageBreak/>
        <w:t>6.1 First Aid and Accident Record Book</w:t>
      </w:r>
    </w:p>
    <w:p w:rsidR="00AB43D2" w:rsidRDefault="00AB43D2">
      <w:pPr>
        <w:spacing w:before="4" w:line="240" w:lineRule="exact"/>
        <w:rPr>
          <w:sz w:val="24"/>
          <w:szCs w:val="24"/>
        </w:rPr>
      </w:pPr>
    </w:p>
    <w:p w:rsidR="00AB43D2" w:rsidRDefault="0031509B">
      <w:pPr>
        <w:ind w:left="100" w:right="78"/>
        <w:jc w:val="both"/>
        <w:rPr>
          <w:rFonts w:ascii="Verdana" w:eastAsia="Verdana" w:hAnsi="Verdana" w:cs="Verdana"/>
          <w:sz w:val="22"/>
          <w:szCs w:val="22"/>
        </w:rPr>
        <w:sectPr w:rsidR="00AB43D2">
          <w:type w:val="continuous"/>
          <w:pgSz w:w="11920" w:h="16840"/>
          <w:pgMar w:top="1560" w:right="600" w:bottom="280" w:left="620" w:header="720" w:footer="720" w:gutter="0"/>
          <w:cols w:space="720"/>
        </w:sectPr>
      </w:pPr>
      <w:r>
        <w:rPr>
          <w:rFonts w:ascii="Verdana" w:eastAsia="Verdana" w:hAnsi="Verdana" w:cs="Verdana"/>
          <w:sz w:val="22"/>
          <w:szCs w:val="22"/>
        </w:rPr>
        <w:t>An accident form will be completed by the relevant member of staff on the same day or as soon as possible after an incident resulting in an injury.</w:t>
      </w:r>
    </w:p>
    <w:p w:rsidR="00AB43D2" w:rsidRDefault="0031509B">
      <w:pPr>
        <w:spacing w:before="67"/>
        <w:ind w:left="100" w:right="87"/>
        <w:rPr>
          <w:rFonts w:ascii="Verdana" w:eastAsia="Verdana" w:hAnsi="Verdana" w:cs="Verdana"/>
          <w:sz w:val="22"/>
          <w:szCs w:val="22"/>
        </w:rPr>
      </w:pPr>
      <w:r>
        <w:rPr>
          <w:rFonts w:ascii="Verdana" w:eastAsia="Verdana" w:hAnsi="Verdana" w:cs="Verdana"/>
          <w:sz w:val="22"/>
          <w:szCs w:val="22"/>
        </w:rPr>
        <w:lastRenderedPageBreak/>
        <w:t>As much detail as possible should be supplied when reporting an accident, including all of the information included in the accident form at appendix 1.</w:t>
      </w:r>
    </w:p>
    <w:p w:rsidR="00AB43D2" w:rsidRDefault="00AB43D2">
      <w:pPr>
        <w:spacing w:before="3" w:line="240" w:lineRule="exact"/>
        <w:rPr>
          <w:sz w:val="24"/>
          <w:szCs w:val="24"/>
        </w:rPr>
      </w:pPr>
    </w:p>
    <w:p w:rsidR="00AB43D2" w:rsidRDefault="0031509B">
      <w:pPr>
        <w:ind w:left="100"/>
        <w:rPr>
          <w:rFonts w:ascii="Verdana" w:eastAsia="Verdana" w:hAnsi="Verdana" w:cs="Verdana"/>
          <w:sz w:val="22"/>
          <w:szCs w:val="22"/>
        </w:rPr>
      </w:pPr>
      <w:r>
        <w:rPr>
          <w:rFonts w:ascii="Verdana" w:eastAsia="Verdana" w:hAnsi="Verdana" w:cs="Verdana"/>
          <w:sz w:val="22"/>
          <w:szCs w:val="22"/>
        </w:rPr>
        <w:t>A copy of the accident report form will also be added to the pupil’s educational record by the</w:t>
      </w:r>
    </w:p>
    <w:p w:rsidR="00AB43D2" w:rsidRDefault="0031509B">
      <w:pPr>
        <w:spacing w:before="1"/>
        <w:ind w:left="100"/>
        <w:rPr>
          <w:rFonts w:ascii="Verdana" w:eastAsia="Verdana" w:hAnsi="Verdana" w:cs="Verdana"/>
          <w:sz w:val="22"/>
          <w:szCs w:val="22"/>
        </w:rPr>
      </w:pPr>
      <w:r>
        <w:rPr>
          <w:rFonts w:ascii="Verdana" w:eastAsia="Verdana" w:hAnsi="Verdana" w:cs="Verdana"/>
          <w:sz w:val="22"/>
          <w:szCs w:val="22"/>
        </w:rPr>
        <w:t>relevant member of staff.</w:t>
      </w:r>
    </w:p>
    <w:p w:rsidR="00AB43D2" w:rsidRDefault="00AB43D2">
      <w:pPr>
        <w:spacing w:before="4" w:line="240" w:lineRule="exact"/>
        <w:rPr>
          <w:sz w:val="24"/>
          <w:szCs w:val="24"/>
        </w:rPr>
      </w:pPr>
    </w:p>
    <w:p w:rsidR="00AB43D2" w:rsidRDefault="0031509B">
      <w:pPr>
        <w:ind w:left="100" w:right="79"/>
        <w:rPr>
          <w:rFonts w:ascii="Verdana" w:eastAsia="Verdana" w:hAnsi="Verdana" w:cs="Verdana"/>
          <w:sz w:val="22"/>
          <w:szCs w:val="22"/>
        </w:rPr>
      </w:pPr>
      <w:r>
        <w:rPr>
          <w:rFonts w:ascii="Verdana" w:eastAsia="Verdana" w:hAnsi="Verdana" w:cs="Verdana"/>
          <w:sz w:val="22"/>
          <w:szCs w:val="22"/>
        </w:rPr>
        <w:t>Records held in the first aid and accident book will be retained by the school for a minimum of 3 years, in accordance with regulation 25 of the Social Security (Claims and Payments) Regulations</w:t>
      </w:r>
    </w:p>
    <w:p w:rsidR="00AB43D2" w:rsidRDefault="0031509B">
      <w:pPr>
        <w:ind w:left="100"/>
        <w:rPr>
          <w:rFonts w:ascii="Verdana" w:eastAsia="Verdana" w:hAnsi="Verdana" w:cs="Verdana"/>
          <w:sz w:val="22"/>
          <w:szCs w:val="22"/>
        </w:rPr>
      </w:pPr>
      <w:r>
        <w:rPr>
          <w:rFonts w:ascii="Verdana" w:eastAsia="Verdana" w:hAnsi="Verdana" w:cs="Verdana"/>
          <w:sz w:val="22"/>
          <w:szCs w:val="22"/>
        </w:rPr>
        <w:t>1979, and then securely disposed of.</w:t>
      </w:r>
    </w:p>
    <w:p w:rsidR="00AB43D2" w:rsidRDefault="00AB43D2">
      <w:pPr>
        <w:spacing w:before="1" w:line="240" w:lineRule="exact"/>
        <w:rPr>
          <w:sz w:val="24"/>
          <w:szCs w:val="24"/>
        </w:rPr>
      </w:pPr>
    </w:p>
    <w:p w:rsidR="00AB43D2" w:rsidRDefault="0031509B">
      <w:pPr>
        <w:ind w:left="100"/>
        <w:rPr>
          <w:rFonts w:ascii="Verdana" w:eastAsia="Verdana" w:hAnsi="Verdana" w:cs="Verdana"/>
          <w:sz w:val="22"/>
          <w:szCs w:val="22"/>
        </w:rPr>
      </w:pPr>
      <w:r>
        <w:rPr>
          <w:rFonts w:ascii="Verdana" w:eastAsia="Verdana" w:hAnsi="Verdana" w:cs="Verdana"/>
          <w:b/>
          <w:color w:val="2E5395"/>
          <w:sz w:val="22"/>
          <w:szCs w:val="22"/>
        </w:rPr>
        <w:t>6.2. Reporting to the HSE</w:t>
      </w:r>
    </w:p>
    <w:p w:rsidR="00AB43D2" w:rsidRDefault="00AB43D2">
      <w:pPr>
        <w:spacing w:before="4" w:line="240" w:lineRule="exact"/>
        <w:rPr>
          <w:sz w:val="24"/>
          <w:szCs w:val="24"/>
        </w:rPr>
      </w:pPr>
    </w:p>
    <w:p w:rsidR="00AB43D2" w:rsidRDefault="0031509B">
      <w:pPr>
        <w:ind w:left="100" w:right="79"/>
        <w:rPr>
          <w:rFonts w:ascii="Verdana" w:eastAsia="Verdana" w:hAnsi="Verdana" w:cs="Verdana"/>
          <w:sz w:val="22"/>
          <w:szCs w:val="22"/>
        </w:rPr>
      </w:pPr>
      <w:r>
        <w:rPr>
          <w:rFonts w:ascii="Verdana" w:eastAsia="Verdana" w:hAnsi="Verdana" w:cs="Verdana"/>
          <w:sz w:val="22"/>
          <w:szCs w:val="22"/>
        </w:rPr>
        <w:t>The relevant member of staff will keep a record of any accident which results in a reportable injury, disease, or dangerous occurrence as defined in the RIDDOR 2013 legislation (regulations 4, 5, 6 and</w:t>
      </w:r>
    </w:p>
    <w:p w:rsidR="00AB43D2" w:rsidRDefault="0031509B">
      <w:pPr>
        <w:spacing w:before="2"/>
        <w:ind w:left="100"/>
        <w:rPr>
          <w:rFonts w:ascii="Verdana" w:eastAsia="Verdana" w:hAnsi="Verdana" w:cs="Verdana"/>
          <w:sz w:val="22"/>
          <w:szCs w:val="22"/>
        </w:rPr>
      </w:pPr>
      <w:r>
        <w:rPr>
          <w:rFonts w:ascii="Verdana" w:eastAsia="Verdana" w:hAnsi="Verdana" w:cs="Verdana"/>
          <w:sz w:val="22"/>
          <w:szCs w:val="22"/>
        </w:rPr>
        <w:t>7).</w:t>
      </w:r>
    </w:p>
    <w:p w:rsidR="00AB43D2" w:rsidRDefault="00AB43D2">
      <w:pPr>
        <w:spacing w:before="2" w:line="240" w:lineRule="exact"/>
        <w:rPr>
          <w:sz w:val="24"/>
          <w:szCs w:val="24"/>
        </w:rPr>
      </w:pPr>
    </w:p>
    <w:p w:rsidR="00AB43D2" w:rsidRDefault="0031509B">
      <w:pPr>
        <w:ind w:left="100" w:right="83"/>
        <w:rPr>
          <w:rFonts w:ascii="Verdana" w:eastAsia="Verdana" w:hAnsi="Verdana" w:cs="Verdana"/>
          <w:sz w:val="22"/>
          <w:szCs w:val="22"/>
        </w:rPr>
      </w:pPr>
      <w:r>
        <w:rPr>
          <w:rFonts w:ascii="Verdana" w:eastAsia="Verdana" w:hAnsi="Verdana" w:cs="Verdana"/>
          <w:sz w:val="22"/>
          <w:szCs w:val="22"/>
        </w:rPr>
        <w:t>The headteacher will report these to the Health and Safety Executive as soon as is reasonably practicable and in any event within 10 days of the incident.</w:t>
      </w:r>
    </w:p>
    <w:p w:rsidR="00AB43D2" w:rsidRDefault="00AB43D2">
      <w:pPr>
        <w:spacing w:before="2" w:line="240" w:lineRule="exact"/>
        <w:rPr>
          <w:sz w:val="24"/>
          <w:szCs w:val="24"/>
        </w:rPr>
      </w:pPr>
    </w:p>
    <w:p w:rsidR="00AB43D2" w:rsidRDefault="0031509B">
      <w:pPr>
        <w:ind w:left="100"/>
        <w:rPr>
          <w:rFonts w:ascii="Verdana" w:eastAsia="Verdana" w:hAnsi="Verdana" w:cs="Verdana"/>
          <w:sz w:val="22"/>
          <w:szCs w:val="22"/>
        </w:rPr>
      </w:pPr>
      <w:r>
        <w:rPr>
          <w:rFonts w:ascii="Verdana" w:eastAsia="Verdana" w:hAnsi="Verdana" w:cs="Verdana"/>
          <w:sz w:val="22"/>
          <w:szCs w:val="22"/>
        </w:rPr>
        <w:t>Reportable injuries, diseases or dangerous occurrences include:</w:t>
      </w:r>
    </w:p>
    <w:p w:rsidR="00AB43D2" w:rsidRDefault="00AB43D2">
      <w:pPr>
        <w:spacing w:before="4" w:line="240" w:lineRule="exact"/>
        <w:rPr>
          <w:sz w:val="24"/>
          <w:szCs w:val="24"/>
        </w:rPr>
      </w:pPr>
    </w:p>
    <w:p w:rsidR="00AB43D2" w:rsidRDefault="0031509B">
      <w:pPr>
        <w:ind w:left="460"/>
        <w:rPr>
          <w:rFonts w:ascii="Verdana" w:eastAsia="Verdana" w:hAnsi="Verdana" w:cs="Verdana"/>
          <w:sz w:val="22"/>
          <w:szCs w:val="22"/>
        </w:rPr>
      </w:pPr>
      <w:r>
        <w:rPr>
          <w:rFonts w:ascii="Arial" w:eastAsia="Arial" w:hAnsi="Arial" w:cs="Arial"/>
          <w:sz w:val="22"/>
          <w:szCs w:val="22"/>
        </w:rPr>
        <w:t xml:space="preserve">▪    </w:t>
      </w:r>
      <w:r>
        <w:rPr>
          <w:rFonts w:ascii="Verdana" w:eastAsia="Verdana" w:hAnsi="Verdana" w:cs="Verdana"/>
          <w:sz w:val="22"/>
          <w:szCs w:val="22"/>
        </w:rPr>
        <w:t>Death</w:t>
      </w:r>
    </w:p>
    <w:p w:rsidR="00AB43D2" w:rsidRDefault="0031509B">
      <w:pPr>
        <w:spacing w:before="1"/>
        <w:ind w:left="460"/>
        <w:rPr>
          <w:rFonts w:ascii="Verdana" w:eastAsia="Verdana" w:hAnsi="Verdana" w:cs="Verdana"/>
          <w:sz w:val="22"/>
          <w:szCs w:val="22"/>
        </w:rPr>
      </w:pPr>
      <w:r>
        <w:rPr>
          <w:rFonts w:ascii="Arial" w:eastAsia="Arial" w:hAnsi="Arial" w:cs="Arial"/>
          <w:sz w:val="22"/>
          <w:szCs w:val="22"/>
        </w:rPr>
        <w:t xml:space="preserve">▪    </w:t>
      </w:r>
      <w:r>
        <w:rPr>
          <w:rFonts w:ascii="Verdana" w:eastAsia="Verdana" w:hAnsi="Verdana" w:cs="Verdana"/>
          <w:sz w:val="22"/>
          <w:szCs w:val="22"/>
        </w:rPr>
        <w:t>Specified injuries, which are:</w:t>
      </w:r>
    </w:p>
    <w:p w:rsidR="00AB43D2" w:rsidRDefault="0031509B">
      <w:pPr>
        <w:spacing w:before="1"/>
        <w:ind w:left="1180"/>
        <w:rPr>
          <w:rFonts w:ascii="Verdana" w:eastAsia="Verdana" w:hAnsi="Verdana" w:cs="Verdana"/>
          <w:sz w:val="22"/>
          <w:szCs w:val="22"/>
        </w:rPr>
      </w:pPr>
      <w:proofErr w:type="gramStart"/>
      <w:r>
        <w:rPr>
          <w:rFonts w:ascii="Courier New" w:eastAsia="Courier New" w:hAnsi="Courier New" w:cs="Courier New"/>
          <w:sz w:val="22"/>
          <w:szCs w:val="22"/>
        </w:rPr>
        <w:t xml:space="preserve">o  </w:t>
      </w:r>
      <w:r>
        <w:rPr>
          <w:rFonts w:ascii="Verdana" w:eastAsia="Verdana" w:hAnsi="Verdana" w:cs="Verdana"/>
          <w:sz w:val="22"/>
          <w:szCs w:val="22"/>
        </w:rPr>
        <w:t>Fractures</w:t>
      </w:r>
      <w:proofErr w:type="gramEnd"/>
      <w:r>
        <w:rPr>
          <w:rFonts w:ascii="Verdana" w:eastAsia="Verdana" w:hAnsi="Verdana" w:cs="Verdana"/>
          <w:sz w:val="22"/>
          <w:szCs w:val="22"/>
        </w:rPr>
        <w:t>, other than to fingers, thumbs and toes</w:t>
      </w:r>
    </w:p>
    <w:p w:rsidR="00AB43D2" w:rsidRDefault="0031509B">
      <w:pPr>
        <w:spacing w:line="260" w:lineRule="exact"/>
        <w:ind w:left="1180"/>
        <w:rPr>
          <w:rFonts w:ascii="Verdana" w:eastAsia="Verdana" w:hAnsi="Verdana" w:cs="Verdana"/>
          <w:sz w:val="22"/>
          <w:szCs w:val="22"/>
        </w:rPr>
      </w:pPr>
      <w:proofErr w:type="gramStart"/>
      <w:r>
        <w:rPr>
          <w:rFonts w:ascii="Courier New" w:eastAsia="Courier New" w:hAnsi="Courier New" w:cs="Courier New"/>
          <w:position w:val="1"/>
          <w:sz w:val="22"/>
          <w:szCs w:val="22"/>
        </w:rPr>
        <w:t xml:space="preserve">o  </w:t>
      </w:r>
      <w:r>
        <w:rPr>
          <w:rFonts w:ascii="Verdana" w:eastAsia="Verdana" w:hAnsi="Verdana" w:cs="Verdana"/>
          <w:position w:val="1"/>
          <w:sz w:val="22"/>
          <w:szCs w:val="22"/>
        </w:rPr>
        <w:t>Amputations</w:t>
      </w:r>
      <w:proofErr w:type="gramEnd"/>
    </w:p>
    <w:p w:rsidR="00AB43D2" w:rsidRDefault="0031509B">
      <w:pPr>
        <w:spacing w:line="260" w:lineRule="exact"/>
        <w:ind w:left="1180"/>
        <w:rPr>
          <w:rFonts w:ascii="Verdana" w:eastAsia="Verdana" w:hAnsi="Verdana" w:cs="Verdana"/>
          <w:sz w:val="22"/>
          <w:szCs w:val="22"/>
        </w:rPr>
      </w:pPr>
      <w:proofErr w:type="gramStart"/>
      <w:r>
        <w:rPr>
          <w:rFonts w:ascii="Courier New" w:eastAsia="Courier New" w:hAnsi="Courier New" w:cs="Courier New"/>
          <w:position w:val="1"/>
          <w:sz w:val="22"/>
          <w:szCs w:val="22"/>
        </w:rPr>
        <w:t xml:space="preserve">o  </w:t>
      </w:r>
      <w:r>
        <w:rPr>
          <w:rFonts w:ascii="Verdana" w:eastAsia="Verdana" w:hAnsi="Verdana" w:cs="Verdana"/>
          <w:position w:val="1"/>
          <w:sz w:val="22"/>
          <w:szCs w:val="22"/>
        </w:rPr>
        <w:t>Any</w:t>
      </w:r>
      <w:proofErr w:type="gramEnd"/>
      <w:r>
        <w:rPr>
          <w:rFonts w:ascii="Verdana" w:eastAsia="Verdana" w:hAnsi="Verdana" w:cs="Verdana"/>
          <w:position w:val="1"/>
          <w:sz w:val="22"/>
          <w:szCs w:val="22"/>
        </w:rPr>
        <w:t xml:space="preserve"> injury likely to lead to permanent loss of sight or reduction in sight</w:t>
      </w:r>
    </w:p>
    <w:p w:rsidR="00AB43D2" w:rsidRDefault="0031509B">
      <w:pPr>
        <w:spacing w:line="260" w:lineRule="exact"/>
        <w:ind w:left="1180"/>
        <w:rPr>
          <w:rFonts w:ascii="Verdana" w:eastAsia="Verdana" w:hAnsi="Verdana" w:cs="Verdana"/>
          <w:sz w:val="22"/>
          <w:szCs w:val="22"/>
        </w:rPr>
      </w:pPr>
      <w:proofErr w:type="gramStart"/>
      <w:r>
        <w:rPr>
          <w:rFonts w:ascii="Courier New" w:eastAsia="Courier New" w:hAnsi="Courier New" w:cs="Courier New"/>
          <w:position w:val="1"/>
          <w:sz w:val="22"/>
          <w:szCs w:val="22"/>
        </w:rPr>
        <w:t xml:space="preserve">o  </w:t>
      </w:r>
      <w:r>
        <w:rPr>
          <w:rFonts w:ascii="Verdana" w:eastAsia="Verdana" w:hAnsi="Verdana" w:cs="Verdana"/>
          <w:position w:val="1"/>
          <w:sz w:val="22"/>
          <w:szCs w:val="22"/>
        </w:rPr>
        <w:t>Any</w:t>
      </w:r>
      <w:proofErr w:type="gramEnd"/>
      <w:r>
        <w:rPr>
          <w:rFonts w:ascii="Verdana" w:eastAsia="Verdana" w:hAnsi="Verdana" w:cs="Verdana"/>
          <w:position w:val="1"/>
          <w:sz w:val="22"/>
          <w:szCs w:val="22"/>
        </w:rPr>
        <w:t xml:space="preserve"> crush injury to the head or torso causing damage to the brain or internal organs</w:t>
      </w:r>
    </w:p>
    <w:p w:rsidR="00AB43D2" w:rsidRDefault="0031509B">
      <w:pPr>
        <w:spacing w:line="260" w:lineRule="exact"/>
        <w:ind w:left="1180"/>
        <w:rPr>
          <w:rFonts w:ascii="Verdana" w:eastAsia="Verdana" w:hAnsi="Verdana" w:cs="Verdana"/>
          <w:sz w:val="22"/>
          <w:szCs w:val="22"/>
        </w:rPr>
      </w:pPr>
      <w:proofErr w:type="gramStart"/>
      <w:r>
        <w:rPr>
          <w:rFonts w:ascii="Courier New" w:eastAsia="Courier New" w:hAnsi="Courier New" w:cs="Courier New"/>
          <w:position w:val="1"/>
          <w:sz w:val="22"/>
          <w:szCs w:val="22"/>
        </w:rPr>
        <w:t xml:space="preserve">o  </w:t>
      </w:r>
      <w:r>
        <w:rPr>
          <w:rFonts w:ascii="Verdana" w:eastAsia="Verdana" w:hAnsi="Verdana" w:cs="Verdana"/>
          <w:position w:val="1"/>
          <w:sz w:val="22"/>
          <w:szCs w:val="22"/>
        </w:rPr>
        <w:t>Serious</w:t>
      </w:r>
      <w:proofErr w:type="gramEnd"/>
      <w:r>
        <w:rPr>
          <w:rFonts w:ascii="Verdana" w:eastAsia="Verdana" w:hAnsi="Verdana" w:cs="Verdana"/>
          <w:position w:val="1"/>
          <w:sz w:val="22"/>
          <w:szCs w:val="22"/>
        </w:rPr>
        <w:t xml:space="preserve"> burns (including scalding)</w:t>
      </w:r>
    </w:p>
    <w:p w:rsidR="00AB43D2" w:rsidRDefault="0031509B">
      <w:pPr>
        <w:spacing w:line="260" w:lineRule="exact"/>
        <w:ind w:left="1180"/>
        <w:rPr>
          <w:rFonts w:ascii="Verdana" w:eastAsia="Verdana" w:hAnsi="Verdana" w:cs="Verdana"/>
          <w:sz w:val="22"/>
          <w:szCs w:val="22"/>
        </w:rPr>
      </w:pPr>
      <w:proofErr w:type="gramStart"/>
      <w:r>
        <w:rPr>
          <w:rFonts w:ascii="Courier New" w:eastAsia="Courier New" w:hAnsi="Courier New" w:cs="Courier New"/>
          <w:position w:val="1"/>
          <w:sz w:val="22"/>
          <w:szCs w:val="22"/>
        </w:rPr>
        <w:t xml:space="preserve">o  </w:t>
      </w:r>
      <w:r>
        <w:rPr>
          <w:rFonts w:ascii="Verdana" w:eastAsia="Verdana" w:hAnsi="Verdana" w:cs="Verdana"/>
          <w:position w:val="1"/>
          <w:sz w:val="22"/>
          <w:szCs w:val="22"/>
        </w:rPr>
        <w:t>Any</w:t>
      </w:r>
      <w:proofErr w:type="gramEnd"/>
      <w:r>
        <w:rPr>
          <w:rFonts w:ascii="Verdana" w:eastAsia="Verdana" w:hAnsi="Verdana" w:cs="Verdana"/>
          <w:position w:val="1"/>
          <w:sz w:val="22"/>
          <w:szCs w:val="22"/>
        </w:rPr>
        <w:t xml:space="preserve"> scalping requiring hospital treatment</w:t>
      </w:r>
    </w:p>
    <w:p w:rsidR="00AB43D2" w:rsidRDefault="0031509B">
      <w:pPr>
        <w:spacing w:line="260" w:lineRule="exact"/>
        <w:ind w:left="1180"/>
        <w:rPr>
          <w:rFonts w:ascii="Verdana" w:eastAsia="Verdana" w:hAnsi="Verdana" w:cs="Verdana"/>
          <w:sz w:val="22"/>
          <w:szCs w:val="22"/>
        </w:rPr>
      </w:pPr>
      <w:proofErr w:type="gramStart"/>
      <w:r>
        <w:rPr>
          <w:rFonts w:ascii="Courier New" w:eastAsia="Courier New" w:hAnsi="Courier New" w:cs="Courier New"/>
          <w:position w:val="1"/>
          <w:sz w:val="22"/>
          <w:szCs w:val="22"/>
        </w:rPr>
        <w:t xml:space="preserve">o  </w:t>
      </w:r>
      <w:r>
        <w:rPr>
          <w:rFonts w:ascii="Verdana" w:eastAsia="Verdana" w:hAnsi="Verdana" w:cs="Verdana"/>
          <w:position w:val="1"/>
          <w:sz w:val="22"/>
          <w:szCs w:val="22"/>
        </w:rPr>
        <w:t>Any</w:t>
      </w:r>
      <w:proofErr w:type="gramEnd"/>
      <w:r>
        <w:rPr>
          <w:rFonts w:ascii="Verdana" w:eastAsia="Verdana" w:hAnsi="Verdana" w:cs="Verdana"/>
          <w:position w:val="1"/>
          <w:sz w:val="22"/>
          <w:szCs w:val="22"/>
        </w:rPr>
        <w:t xml:space="preserve"> loss of consciousness caused by head injury or asphyxia</w:t>
      </w:r>
    </w:p>
    <w:p w:rsidR="00AB43D2" w:rsidRDefault="0031509B">
      <w:pPr>
        <w:spacing w:line="260" w:lineRule="exact"/>
        <w:ind w:left="1180"/>
        <w:rPr>
          <w:rFonts w:ascii="Verdana" w:eastAsia="Verdana" w:hAnsi="Verdana" w:cs="Verdana"/>
          <w:sz w:val="22"/>
          <w:szCs w:val="22"/>
        </w:rPr>
      </w:pPr>
      <w:proofErr w:type="gramStart"/>
      <w:r>
        <w:rPr>
          <w:rFonts w:ascii="Courier New" w:eastAsia="Courier New" w:hAnsi="Courier New" w:cs="Courier New"/>
          <w:position w:val="1"/>
          <w:sz w:val="22"/>
          <w:szCs w:val="22"/>
        </w:rPr>
        <w:t xml:space="preserve">o  </w:t>
      </w:r>
      <w:r>
        <w:rPr>
          <w:rFonts w:ascii="Verdana" w:eastAsia="Verdana" w:hAnsi="Verdana" w:cs="Verdana"/>
          <w:position w:val="1"/>
          <w:sz w:val="22"/>
          <w:szCs w:val="22"/>
        </w:rPr>
        <w:t>Any</w:t>
      </w:r>
      <w:proofErr w:type="gramEnd"/>
      <w:r>
        <w:rPr>
          <w:rFonts w:ascii="Verdana" w:eastAsia="Verdana" w:hAnsi="Verdana" w:cs="Verdana"/>
          <w:position w:val="1"/>
          <w:sz w:val="22"/>
          <w:szCs w:val="22"/>
        </w:rPr>
        <w:t xml:space="preserve"> other injury arising from working in an enclosed space which leads to hypothermia</w:t>
      </w:r>
    </w:p>
    <w:p w:rsidR="00AB43D2" w:rsidRDefault="0031509B">
      <w:pPr>
        <w:spacing w:line="240" w:lineRule="exact"/>
        <w:ind w:left="1540"/>
        <w:rPr>
          <w:rFonts w:ascii="Verdana" w:eastAsia="Verdana" w:hAnsi="Verdana" w:cs="Verdana"/>
          <w:sz w:val="22"/>
          <w:szCs w:val="22"/>
        </w:rPr>
      </w:pPr>
      <w:r>
        <w:rPr>
          <w:rFonts w:ascii="Verdana" w:eastAsia="Verdana" w:hAnsi="Verdana" w:cs="Verdana"/>
          <w:sz w:val="22"/>
          <w:szCs w:val="22"/>
        </w:rPr>
        <w:t>or heat-induced illness, or requires resuscitation or admittance to hospital for more</w:t>
      </w:r>
    </w:p>
    <w:p w:rsidR="00AB43D2" w:rsidRDefault="0031509B">
      <w:pPr>
        <w:spacing w:before="4"/>
        <w:ind w:left="1540"/>
        <w:rPr>
          <w:rFonts w:ascii="Verdana" w:eastAsia="Verdana" w:hAnsi="Verdana" w:cs="Verdana"/>
          <w:sz w:val="22"/>
          <w:szCs w:val="22"/>
        </w:rPr>
      </w:pPr>
      <w:r>
        <w:rPr>
          <w:rFonts w:ascii="Verdana" w:eastAsia="Verdana" w:hAnsi="Verdana" w:cs="Verdana"/>
          <w:sz w:val="22"/>
          <w:szCs w:val="22"/>
        </w:rPr>
        <w:t>than 24 hours</w:t>
      </w:r>
    </w:p>
    <w:p w:rsidR="00AB43D2" w:rsidRDefault="0031509B">
      <w:pPr>
        <w:tabs>
          <w:tab w:val="left" w:pos="820"/>
        </w:tabs>
        <w:spacing w:before="1"/>
        <w:ind w:left="820" w:right="80" w:hanging="360"/>
        <w:rPr>
          <w:rFonts w:ascii="Verdana" w:eastAsia="Verdana" w:hAnsi="Verdana" w:cs="Verdana"/>
          <w:sz w:val="22"/>
          <w:szCs w:val="22"/>
        </w:rPr>
      </w:pPr>
      <w:r>
        <w:rPr>
          <w:rFonts w:ascii="Arial" w:eastAsia="Arial" w:hAnsi="Arial" w:cs="Arial"/>
          <w:sz w:val="22"/>
          <w:szCs w:val="22"/>
        </w:rPr>
        <w:t>▪</w:t>
      </w:r>
      <w:r>
        <w:rPr>
          <w:rFonts w:ascii="Arial" w:eastAsia="Arial" w:hAnsi="Arial" w:cs="Arial"/>
          <w:sz w:val="22"/>
          <w:szCs w:val="22"/>
        </w:rPr>
        <w:tab/>
      </w:r>
      <w:r>
        <w:rPr>
          <w:rFonts w:ascii="Verdana" w:eastAsia="Verdana" w:hAnsi="Verdana" w:cs="Verdana"/>
          <w:sz w:val="22"/>
          <w:szCs w:val="22"/>
        </w:rPr>
        <w:t>Injuries where an employee is away from work or unable to perform their normal work duties for more than 7 consecutive days (not including the day of the incident)</w:t>
      </w:r>
    </w:p>
    <w:p w:rsidR="00AB43D2" w:rsidRDefault="0031509B">
      <w:pPr>
        <w:spacing w:before="2"/>
        <w:ind w:left="460"/>
        <w:rPr>
          <w:rFonts w:ascii="Verdana" w:eastAsia="Verdana" w:hAnsi="Verdana" w:cs="Verdana"/>
          <w:sz w:val="22"/>
          <w:szCs w:val="22"/>
        </w:rPr>
      </w:pPr>
      <w:r>
        <w:rPr>
          <w:rFonts w:ascii="Arial" w:eastAsia="Arial" w:hAnsi="Arial" w:cs="Arial"/>
          <w:sz w:val="22"/>
          <w:szCs w:val="22"/>
        </w:rPr>
        <w:t xml:space="preserve">▪    </w:t>
      </w:r>
      <w:r>
        <w:rPr>
          <w:rFonts w:ascii="Verdana" w:eastAsia="Verdana" w:hAnsi="Verdana" w:cs="Verdana"/>
          <w:sz w:val="22"/>
          <w:szCs w:val="22"/>
        </w:rPr>
        <w:t>Where an accident leads to someone being taken to hospital</w:t>
      </w:r>
    </w:p>
    <w:p w:rsidR="00AB43D2" w:rsidRDefault="0031509B">
      <w:pPr>
        <w:tabs>
          <w:tab w:val="left" w:pos="820"/>
        </w:tabs>
        <w:spacing w:before="1"/>
        <w:ind w:left="820" w:right="79" w:hanging="360"/>
        <w:rPr>
          <w:rFonts w:ascii="Verdana" w:eastAsia="Verdana" w:hAnsi="Verdana" w:cs="Verdana"/>
          <w:sz w:val="22"/>
          <w:szCs w:val="22"/>
        </w:rPr>
      </w:pPr>
      <w:r>
        <w:rPr>
          <w:rFonts w:ascii="Arial" w:eastAsia="Arial" w:hAnsi="Arial" w:cs="Arial"/>
          <w:sz w:val="22"/>
          <w:szCs w:val="22"/>
        </w:rPr>
        <w:t>▪</w:t>
      </w:r>
      <w:r>
        <w:rPr>
          <w:rFonts w:ascii="Arial" w:eastAsia="Arial" w:hAnsi="Arial" w:cs="Arial"/>
          <w:sz w:val="22"/>
          <w:szCs w:val="22"/>
        </w:rPr>
        <w:tab/>
      </w:r>
      <w:r>
        <w:rPr>
          <w:rFonts w:ascii="Verdana" w:eastAsia="Verdana" w:hAnsi="Verdana" w:cs="Verdana"/>
          <w:sz w:val="22"/>
          <w:szCs w:val="22"/>
        </w:rPr>
        <w:t>Near-miss events that do not result in an injury, but could have done. Examples of near-miss events relevant to schools include, but are not limited to:</w:t>
      </w:r>
    </w:p>
    <w:p w:rsidR="00AB43D2" w:rsidRDefault="0031509B">
      <w:pPr>
        <w:spacing w:before="2"/>
        <w:ind w:left="1180"/>
        <w:rPr>
          <w:rFonts w:ascii="Verdana" w:eastAsia="Verdana" w:hAnsi="Verdana" w:cs="Verdana"/>
          <w:sz w:val="22"/>
          <w:szCs w:val="22"/>
        </w:rPr>
      </w:pPr>
      <w:proofErr w:type="gramStart"/>
      <w:r>
        <w:rPr>
          <w:rFonts w:ascii="Courier New" w:eastAsia="Courier New" w:hAnsi="Courier New" w:cs="Courier New"/>
          <w:sz w:val="22"/>
          <w:szCs w:val="22"/>
        </w:rPr>
        <w:t xml:space="preserve">o  </w:t>
      </w:r>
      <w:r>
        <w:rPr>
          <w:rFonts w:ascii="Verdana" w:eastAsia="Verdana" w:hAnsi="Verdana" w:cs="Verdana"/>
          <w:sz w:val="22"/>
          <w:szCs w:val="22"/>
        </w:rPr>
        <w:t>The</w:t>
      </w:r>
      <w:proofErr w:type="gramEnd"/>
      <w:r>
        <w:rPr>
          <w:rFonts w:ascii="Verdana" w:eastAsia="Verdana" w:hAnsi="Verdana" w:cs="Verdana"/>
          <w:sz w:val="22"/>
          <w:szCs w:val="22"/>
        </w:rPr>
        <w:t xml:space="preserve"> collapse or failure of load-bearing parts of lifts and lifting equipment</w:t>
      </w:r>
    </w:p>
    <w:p w:rsidR="00AB43D2" w:rsidRDefault="0031509B">
      <w:pPr>
        <w:spacing w:line="260" w:lineRule="exact"/>
        <w:ind w:left="1180"/>
        <w:rPr>
          <w:rFonts w:ascii="Verdana" w:eastAsia="Verdana" w:hAnsi="Verdana" w:cs="Verdana"/>
          <w:sz w:val="22"/>
          <w:szCs w:val="22"/>
        </w:rPr>
      </w:pPr>
      <w:proofErr w:type="gramStart"/>
      <w:r>
        <w:rPr>
          <w:rFonts w:ascii="Courier New" w:eastAsia="Courier New" w:hAnsi="Courier New" w:cs="Courier New"/>
          <w:position w:val="1"/>
          <w:sz w:val="22"/>
          <w:szCs w:val="22"/>
        </w:rPr>
        <w:t xml:space="preserve">o  </w:t>
      </w:r>
      <w:r>
        <w:rPr>
          <w:rFonts w:ascii="Verdana" w:eastAsia="Verdana" w:hAnsi="Verdana" w:cs="Verdana"/>
          <w:position w:val="1"/>
          <w:sz w:val="22"/>
          <w:szCs w:val="22"/>
        </w:rPr>
        <w:t>The</w:t>
      </w:r>
      <w:proofErr w:type="gramEnd"/>
      <w:r>
        <w:rPr>
          <w:rFonts w:ascii="Verdana" w:eastAsia="Verdana" w:hAnsi="Verdana" w:cs="Verdana"/>
          <w:position w:val="1"/>
          <w:sz w:val="22"/>
          <w:szCs w:val="22"/>
        </w:rPr>
        <w:t xml:space="preserve"> accidental release of a biological agent likely to cause severe human illness</w:t>
      </w:r>
    </w:p>
    <w:p w:rsidR="00AB43D2" w:rsidRDefault="0031509B">
      <w:pPr>
        <w:spacing w:line="260" w:lineRule="exact"/>
        <w:ind w:left="1180"/>
        <w:rPr>
          <w:rFonts w:ascii="Verdana" w:eastAsia="Verdana" w:hAnsi="Verdana" w:cs="Verdana"/>
          <w:sz w:val="22"/>
          <w:szCs w:val="22"/>
        </w:rPr>
      </w:pPr>
      <w:proofErr w:type="gramStart"/>
      <w:r>
        <w:rPr>
          <w:rFonts w:ascii="Courier New" w:eastAsia="Courier New" w:hAnsi="Courier New" w:cs="Courier New"/>
          <w:position w:val="1"/>
          <w:sz w:val="22"/>
          <w:szCs w:val="22"/>
        </w:rPr>
        <w:t xml:space="preserve">o  </w:t>
      </w:r>
      <w:r>
        <w:rPr>
          <w:rFonts w:ascii="Verdana" w:eastAsia="Verdana" w:hAnsi="Verdana" w:cs="Verdana"/>
          <w:position w:val="1"/>
          <w:sz w:val="22"/>
          <w:szCs w:val="22"/>
        </w:rPr>
        <w:t>The</w:t>
      </w:r>
      <w:proofErr w:type="gramEnd"/>
      <w:r>
        <w:rPr>
          <w:rFonts w:ascii="Verdana" w:eastAsia="Verdana" w:hAnsi="Verdana" w:cs="Verdana"/>
          <w:position w:val="1"/>
          <w:sz w:val="22"/>
          <w:szCs w:val="22"/>
        </w:rPr>
        <w:t xml:space="preserve"> accidental release or escape of any substance that may cause a serious injury or</w:t>
      </w:r>
    </w:p>
    <w:p w:rsidR="00AB43D2" w:rsidRDefault="0031509B">
      <w:pPr>
        <w:spacing w:line="240" w:lineRule="exact"/>
        <w:ind w:left="1540"/>
        <w:rPr>
          <w:rFonts w:ascii="Verdana" w:eastAsia="Verdana" w:hAnsi="Verdana" w:cs="Verdana"/>
          <w:sz w:val="22"/>
          <w:szCs w:val="22"/>
        </w:rPr>
      </w:pPr>
      <w:r>
        <w:rPr>
          <w:rFonts w:ascii="Verdana" w:eastAsia="Verdana" w:hAnsi="Verdana" w:cs="Verdana"/>
          <w:sz w:val="22"/>
          <w:szCs w:val="22"/>
        </w:rPr>
        <w:t>damage to health</w:t>
      </w:r>
    </w:p>
    <w:p w:rsidR="00AB43D2" w:rsidRDefault="0031509B">
      <w:pPr>
        <w:tabs>
          <w:tab w:val="left" w:pos="1540"/>
        </w:tabs>
        <w:spacing w:before="5" w:line="260" w:lineRule="exact"/>
        <w:ind w:left="1540" w:right="79" w:hanging="360"/>
        <w:rPr>
          <w:rFonts w:ascii="Verdana" w:eastAsia="Verdana" w:hAnsi="Verdana" w:cs="Verdana"/>
          <w:sz w:val="22"/>
          <w:szCs w:val="22"/>
        </w:rPr>
      </w:pPr>
      <w:r>
        <w:rPr>
          <w:rFonts w:ascii="Courier New" w:eastAsia="Courier New" w:hAnsi="Courier New" w:cs="Courier New"/>
          <w:sz w:val="22"/>
          <w:szCs w:val="22"/>
        </w:rPr>
        <w:t>o</w:t>
      </w:r>
      <w:r>
        <w:rPr>
          <w:rFonts w:ascii="Courier New" w:eastAsia="Courier New" w:hAnsi="Courier New" w:cs="Courier New"/>
          <w:sz w:val="22"/>
          <w:szCs w:val="22"/>
        </w:rPr>
        <w:tab/>
      </w:r>
      <w:proofErr w:type="gramStart"/>
      <w:r>
        <w:rPr>
          <w:rFonts w:ascii="Verdana" w:eastAsia="Verdana" w:hAnsi="Verdana" w:cs="Verdana"/>
          <w:sz w:val="22"/>
          <w:szCs w:val="22"/>
        </w:rPr>
        <w:t>An</w:t>
      </w:r>
      <w:proofErr w:type="gramEnd"/>
      <w:r>
        <w:rPr>
          <w:rFonts w:ascii="Verdana" w:eastAsia="Verdana" w:hAnsi="Verdana" w:cs="Verdana"/>
          <w:sz w:val="22"/>
          <w:szCs w:val="22"/>
        </w:rPr>
        <w:t xml:space="preserve"> electrical short circuit or overload causing a fire or explosion Information on how to make a RIDDOR report is available here:</w:t>
      </w:r>
    </w:p>
    <w:p w:rsidR="00AB43D2" w:rsidRDefault="00AB43D2">
      <w:pPr>
        <w:spacing w:before="14" w:line="220" w:lineRule="exact"/>
        <w:rPr>
          <w:sz w:val="22"/>
          <w:szCs w:val="22"/>
        </w:rPr>
      </w:pPr>
    </w:p>
    <w:p w:rsidR="00AB43D2" w:rsidRDefault="005F3C62">
      <w:pPr>
        <w:spacing w:line="260" w:lineRule="exact"/>
        <w:ind w:left="1540"/>
        <w:rPr>
          <w:rFonts w:ascii="Verdana" w:eastAsia="Verdana" w:hAnsi="Verdana" w:cs="Verdana"/>
          <w:sz w:val="22"/>
          <w:szCs w:val="22"/>
        </w:rPr>
      </w:pPr>
      <w:hyperlink r:id="rId23">
        <w:r w:rsidR="0031509B">
          <w:rPr>
            <w:rFonts w:ascii="Verdana" w:eastAsia="Verdana" w:hAnsi="Verdana" w:cs="Verdana"/>
            <w:color w:val="0462C1"/>
            <w:position w:val="-1"/>
            <w:sz w:val="22"/>
            <w:szCs w:val="22"/>
            <w:u w:val="single" w:color="0462C1"/>
          </w:rPr>
          <w:t>How to make a RIDDOR report, HSE</w:t>
        </w:r>
        <w:r w:rsidR="0031509B">
          <w:rPr>
            <w:rFonts w:ascii="Verdana" w:eastAsia="Verdana" w:hAnsi="Verdana" w:cs="Verdana"/>
            <w:color w:val="0462C1"/>
            <w:position w:val="-1"/>
            <w:sz w:val="22"/>
            <w:szCs w:val="22"/>
          </w:rPr>
          <w:t xml:space="preserve">    </w:t>
        </w:r>
      </w:hyperlink>
      <w:hyperlink r:id="rId24">
        <w:r w:rsidR="0031509B">
          <w:rPr>
            <w:rFonts w:ascii="Verdana" w:eastAsia="Verdana" w:hAnsi="Verdana" w:cs="Verdana"/>
            <w:color w:val="0462C1"/>
            <w:position w:val="-1"/>
            <w:sz w:val="22"/>
            <w:szCs w:val="22"/>
            <w:u w:val="single" w:color="0462C1"/>
          </w:rPr>
          <w:t>http://www.hse.gov.uk/riddor/report.htm</w:t>
        </w:r>
      </w:hyperlink>
    </w:p>
    <w:p w:rsidR="00AB43D2" w:rsidRDefault="00AB43D2">
      <w:pPr>
        <w:spacing w:before="8" w:line="220" w:lineRule="exact"/>
        <w:rPr>
          <w:sz w:val="22"/>
          <w:szCs w:val="22"/>
        </w:rPr>
      </w:pPr>
    </w:p>
    <w:p w:rsidR="00AB43D2" w:rsidRDefault="0031509B">
      <w:pPr>
        <w:spacing w:before="20"/>
        <w:ind w:left="100"/>
        <w:rPr>
          <w:rFonts w:ascii="Verdana" w:eastAsia="Verdana" w:hAnsi="Verdana" w:cs="Verdana"/>
          <w:sz w:val="22"/>
          <w:szCs w:val="22"/>
        </w:rPr>
      </w:pPr>
      <w:r>
        <w:rPr>
          <w:rFonts w:ascii="Verdana" w:eastAsia="Verdana" w:hAnsi="Verdana" w:cs="Verdana"/>
          <w:b/>
          <w:color w:val="2E5395"/>
          <w:sz w:val="22"/>
          <w:szCs w:val="22"/>
        </w:rPr>
        <w:t>6.3 Notifying Parents</w:t>
      </w:r>
    </w:p>
    <w:p w:rsidR="00AB43D2" w:rsidRDefault="00AB43D2">
      <w:pPr>
        <w:spacing w:before="4" w:line="240" w:lineRule="exact"/>
        <w:rPr>
          <w:sz w:val="24"/>
          <w:szCs w:val="24"/>
        </w:rPr>
      </w:pPr>
    </w:p>
    <w:p w:rsidR="00AB43D2" w:rsidRDefault="0031509B">
      <w:pPr>
        <w:ind w:left="100" w:right="83"/>
        <w:rPr>
          <w:rFonts w:ascii="Verdana" w:eastAsia="Verdana" w:hAnsi="Verdana" w:cs="Verdana"/>
          <w:sz w:val="22"/>
          <w:szCs w:val="22"/>
        </w:rPr>
        <w:sectPr w:rsidR="00AB43D2">
          <w:pgSz w:w="11920" w:h="16840"/>
          <w:pgMar w:top="1160" w:right="600" w:bottom="280" w:left="620" w:header="0" w:footer="900" w:gutter="0"/>
          <w:cols w:space="720"/>
        </w:sectPr>
      </w:pPr>
      <w:r>
        <w:rPr>
          <w:rFonts w:ascii="Verdana" w:eastAsia="Verdana" w:hAnsi="Verdana" w:cs="Verdana"/>
          <w:sz w:val="22"/>
          <w:szCs w:val="22"/>
        </w:rPr>
        <w:lastRenderedPageBreak/>
        <w:t>The relevant staff member will inform parents of any accident or injury sustained by a pupil, and any first aid treatment given, on the same day, or as soon as reasonably practicable.</w:t>
      </w:r>
    </w:p>
    <w:p w:rsidR="00AB43D2" w:rsidRDefault="0031509B">
      <w:pPr>
        <w:spacing w:before="64"/>
        <w:ind w:left="100" w:right="4769"/>
        <w:jc w:val="both"/>
        <w:rPr>
          <w:rFonts w:ascii="Verdana" w:eastAsia="Verdana" w:hAnsi="Verdana" w:cs="Verdana"/>
          <w:sz w:val="22"/>
          <w:szCs w:val="22"/>
        </w:rPr>
      </w:pPr>
      <w:r>
        <w:rPr>
          <w:rFonts w:ascii="Verdana" w:eastAsia="Verdana" w:hAnsi="Verdana" w:cs="Verdana"/>
          <w:b/>
          <w:color w:val="2E5395"/>
          <w:sz w:val="22"/>
          <w:szCs w:val="22"/>
        </w:rPr>
        <w:lastRenderedPageBreak/>
        <w:t xml:space="preserve">6.4. Reporting to </w:t>
      </w:r>
      <w:proofErr w:type="spellStart"/>
      <w:r>
        <w:rPr>
          <w:rFonts w:ascii="Verdana" w:eastAsia="Verdana" w:hAnsi="Verdana" w:cs="Verdana"/>
          <w:b/>
          <w:color w:val="2E5395"/>
          <w:sz w:val="22"/>
          <w:szCs w:val="22"/>
        </w:rPr>
        <w:t>Ofsted</w:t>
      </w:r>
      <w:proofErr w:type="spellEnd"/>
      <w:r>
        <w:rPr>
          <w:rFonts w:ascii="Verdana" w:eastAsia="Verdana" w:hAnsi="Verdana" w:cs="Verdana"/>
          <w:b/>
          <w:color w:val="2E5395"/>
          <w:sz w:val="22"/>
          <w:szCs w:val="22"/>
        </w:rPr>
        <w:t xml:space="preserve"> and Child Protection Agencies</w:t>
      </w:r>
    </w:p>
    <w:p w:rsidR="00AB43D2" w:rsidRDefault="00AB43D2">
      <w:pPr>
        <w:spacing w:before="7" w:line="240" w:lineRule="exact"/>
        <w:rPr>
          <w:sz w:val="24"/>
          <w:szCs w:val="24"/>
        </w:rPr>
      </w:pPr>
    </w:p>
    <w:p w:rsidR="00AB43D2" w:rsidRDefault="0031509B">
      <w:pPr>
        <w:ind w:left="100" w:right="87"/>
        <w:jc w:val="both"/>
        <w:rPr>
          <w:rFonts w:ascii="Verdana" w:eastAsia="Verdana" w:hAnsi="Verdana" w:cs="Verdana"/>
          <w:sz w:val="22"/>
          <w:szCs w:val="22"/>
        </w:rPr>
      </w:pPr>
      <w:r>
        <w:rPr>
          <w:rFonts w:ascii="Verdana" w:eastAsia="Verdana" w:hAnsi="Verdana" w:cs="Verdana"/>
          <w:sz w:val="22"/>
          <w:szCs w:val="22"/>
        </w:rPr>
        <w:t xml:space="preserve">The headteacher will notify </w:t>
      </w:r>
      <w:proofErr w:type="spellStart"/>
      <w:r>
        <w:rPr>
          <w:rFonts w:ascii="Verdana" w:eastAsia="Verdana" w:hAnsi="Verdana" w:cs="Verdana"/>
          <w:sz w:val="22"/>
          <w:szCs w:val="22"/>
        </w:rPr>
        <w:t>Ofsted</w:t>
      </w:r>
      <w:proofErr w:type="spellEnd"/>
      <w:r>
        <w:rPr>
          <w:rFonts w:ascii="Verdana" w:eastAsia="Verdana" w:hAnsi="Verdana" w:cs="Verdana"/>
          <w:sz w:val="22"/>
          <w:szCs w:val="22"/>
        </w:rPr>
        <w:t xml:space="preserve"> of any serious accident, illness or injury to, or death of, a pupil</w:t>
      </w:r>
    </w:p>
    <w:p w:rsidR="00AB43D2" w:rsidRDefault="0031509B">
      <w:pPr>
        <w:spacing w:before="1"/>
        <w:ind w:left="100" w:right="94"/>
        <w:jc w:val="both"/>
        <w:rPr>
          <w:rFonts w:ascii="Verdana" w:eastAsia="Verdana" w:hAnsi="Verdana" w:cs="Verdana"/>
          <w:sz w:val="22"/>
          <w:szCs w:val="22"/>
        </w:rPr>
      </w:pPr>
      <w:r>
        <w:rPr>
          <w:rFonts w:ascii="Verdana" w:eastAsia="Verdana" w:hAnsi="Verdana" w:cs="Verdana"/>
          <w:sz w:val="22"/>
          <w:szCs w:val="22"/>
        </w:rPr>
        <w:t>while in the school’s care. This will happen as soon as is reasonably practicable, and no later than</w:t>
      </w:r>
    </w:p>
    <w:p w:rsidR="00AB43D2" w:rsidRDefault="0031509B">
      <w:pPr>
        <w:spacing w:before="1"/>
        <w:ind w:left="100" w:right="7778"/>
        <w:jc w:val="both"/>
        <w:rPr>
          <w:rFonts w:ascii="Verdana" w:eastAsia="Verdana" w:hAnsi="Verdana" w:cs="Verdana"/>
          <w:sz w:val="22"/>
          <w:szCs w:val="22"/>
        </w:rPr>
      </w:pPr>
      <w:r>
        <w:rPr>
          <w:rFonts w:ascii="Verdana" w:eastAsia="Verdana" w:hAnsi="Verdana" w:cs="Verdana"/>
          <w:sz w:val="22"/>
          <w:szCs w:val="22"/>
        </w:rPr>
        <w:t>14 days after the incident.</w:t>
      </w:r>
    </w:p>
    <w:p w:rsidR="00AB43D2" w:rsidRDefault="00AB43D2">
      <w:pPr>
        <w:spacing w:before="4" w:line="240" w:lineRule="exact"/>
        <w:rPr>
          <w:sz w:val="24"/>
          <w:szCs w:val="24"/>
        </w:rPr>
      </w:pPr>
    </w:p>
    <w:p w:rsidR="00AB43D2" w:rsidRDefault="0031509B">
      <w:pPr>
        <w:ind w:left="100" w:right="86"/>
        <w:jc w:val="both"/>
        <w:rPr>
          <w:rFonts w:ascii="Verdana" w:eastAsia="Verdana" w:hAnsi="Verdana" w:cs="Verdana"/>
          <w:sz w:val="22"/>
          <w:szCs w:val="22"/>
        </w:rPr>
      </w:pPr>
      <w:r>
        <w:rPr>
          <w:rFonts w:ascii="Verdana" w:eastAsia="Verdana" w:hAnsi="Verdana" w:cs="Verdana"/>
          <w:sz w:val="22"/>
          <w:szCs w:val="22"/>
        </w:rPr>
        <w:t>The appointed person will also notify all local child protection agencies of any serious accident or</w:t>
      </w:r>
    </w:p>
    <w:p w:rsidR="00AB43D2" w:rsidRDefault="0031509B">
      <w:pPr>
        <w:spacing w:before="1"/>
        <w:ind w:left="100" w:right="4343"/>
        <w:jc w:val="both"/>
        <w:rPr>
          <w:rFonts w:ascii="Verdana" w:eastAsia="Verdana" w:hAnsi="Verdana" w:cs="Verdana"/>
          <w:sz w:val="22"/>
          <w:szCs w:val="22"/>
        </w:rPr>
      </w:pPr>
      <w:r>
        <w:rPr>
          <w:rFonts w:ascii="Verdana" w:eastAsia="Verdana" w:hAnsi="Verdana" w:cs="Verdana"/>
          <w:sz w:val="22"/>
          <w:szCs w:val="22"/>
        </w:rPr>
        <w:t>injury to, or the death of, a pupil while in the school’s care.</w:t>
      </w:r>
    </w:p>
    <w:p w:rsidR="00AB43D2" w:rsidRDefault="00AB43D2">
      <w:pPr>
        <w:spacing w:before="1" w:line="240" w:lineRule="exact"/>
        <w:rPr>
          <w:sz w:val="24"/>
          <w:szCs w:val="24"/>
        </w:rPr>
      </w:pPr>
    </w:p>
    <w:p w:rsidR="00AB43D2" w:rsidRDefault="0031509B">
      <w:pPr>
        <w:ind w:left="100" w:right="9484"/>
        <w:jc w:val="both"/>
        <w:rPr>
          <w:rFonts w:ascii="Verdana" w:eastAsia="Verdana" w:hAnsi="Verdana" w:cs="Verdana"/>
          <w:sz w:val="22"/>
          <w:szCs w:val="22"/>
        </w:rPr>
      </w:pPr>
      <w:r>
        <w:rPr>
          <w:rFonts w:ascii="Verdana" w:eastAsia="Verdana" w:hAnsi="Verdana" w:cs="Verdana"/>
          <w:b/>
          <w:color w:val="2E5395"/>
          <w:sz w:val="22"/>
          <w:szCs w:val="22"/>
        </w:rPr>
        <w:t>7. Training</w:t>
      </w:r>
    </w:p>
    <w:p w:rsidR="00AB43D2" w:rsidRDefault="00AB43D2">
      <w:pPr>
        <w:spacing w:before="2" w:line="160" w:lineRule="exact"/>
        <w:rPr>
          <w:sz w:val="16"/>
          <w:szCs w:val="16"/>
        </w:rPr>
      </w:pPr>
    </w:p>
    <w:p w:rsidR="00AB43D2" w:rsidRDefault="0031509B">
      <w:pPr>
        <w:ind w:left="100" w:right="2797"/>
        <w:jc w:val="both"/>
        <w:rPr>
          <w:rFonts w:ascii="Verdana" w:eastAsia="Verdana" w:hAnsi="Verdana" w:cs="Verdana"/>
          <w:sz w:val="22"/>
          <w:szCs w:val="22"/>
        </w:rPr>
      </w:pPr>
      <w:r>
        <w:rPr>
          <w:rFonts w:ascii="Verdana" w:eastAsia="Verdana" w:hAnsi="Verdana" w:cs="Verdana"/>
          <w:sz w:val="22"/>
          <w:szCs w:val="22"/>
        </w:rPr>
        <w:t>All school staff are able to undertake first aid training if they would like to.</w:t>
      </w:r>
    </w:p>
    <w:p w:rsidR="00AB43D2" w:rsidRDefault="00AB43D2">
      <w:pPr>
        <w:spacing w:before="2" w:line="160" w:lineRule="exact"/>
        <w:rPr>
          <w:sz w:val="16"/>
          <w:szCs w:val="16"/>
        </w:rPr>
      </w:pPr>
    </w:p>
    <w:p w:rsidR="00AB43D2" w:rsidRDefault="0031509B">
      <w:pPr>
        <w:spacing w:line="242" w:lineRule="auto"/>
        <w:ind w:left="100" w:right="78"/>
        <w:jc w:val="both"/>
        <w:rPr>
          <w:rFonts w:ascii="Verdana" w:eastAsia="Verdana" w:hAnsi="Verdana" w:cs="Verdana"/>
          <w:sz w:val="22"/>
          <w:szCs w:val="22"/>
        </w:rPr>
      </w:pPr>
      <w:proofErr w:type="gramStart"/>
      <w:r>
        <w:rPr>
          <w:rFonts w:ascii="Verdana" w:eastAsia="Verdana" w:hAnsi="Verdana" w:cs="Verdana"/>
          <w:sz w:val="22"/>
          <w:szCs w:val="22"/>
        </w:rPr>
        <w:t>All  first</w:t>
      </w:r>
      <w:proofErr w:type="gramEnd"/>
      <w:r>
        <w:rPr>
          <w:rFonts w:ascii="Verdana" w:eastAsia="Verdana" w:hAnsi="Verdana" w:cs="Verdana"/>
          <w:sz w:val="22"/>
          <w:szCs w:val="22"/>
        </w:rPr>
        <w:t xml:space="preserve">  aiders  must  have  completed  a  training  course,  and  must  hold  a  valid  certificate  of competence to show this. The school will keep a register of all trained first aiders, what training they have received and when this is valid until (see appendix 3).</w:t>
      </w:r>
    </w:p>
    <w:p w:rsidR="00AB43D2" w:rsidRDefault="00AB43D2">
      <w:pPr>
        <w:spacing w:line="160" w:lineRule="exact"/>
        <w:rPr>
          <w:sz w:val="16"/>
          <w:szCs w:val="16"/>
        </w:rPr>
      </w:pPr>
    </w:p>
    <w:p w:rsidR="00AB43D2" w:rsidRDefault="0031509B">
      <w:pPr>
        <w:ind w:left="100" w:right="98"/>
        <w:jc w:val="both"/>
        <w:rPr>
          <w:rFonts w:ascii="Verdana" w:eastAsia="Verdana" w:hAnsi="Verdana" w:cs="Verdana"/>
          <w:sz w:val="22"/>
          <w:szCs w:val="22"/>
        </w:rPr>
      </w:pPr>
      <w:r>
        <w:rPr>
          <w:rFonts w:ascii="Verdana" w:eastAsia="Verdana" w:hAnsi="Verdana" w:cs="Verdana"/>
          <w:sz w:val="22"/>
          <w:szCs w:val="22"/>
        </w:rPr>
        <w:t>Staff are encouraged to renew their first aid training when it is no longer valid. At all times, at least</w:t>
      </w:r>
    </w:p>
    <w:p w:rsidR="00AB43D2" w:rsidRDefault="0031509B">
      <w:pPr>
        <w:spacing w:before="1" w:line="242" w:lineRule="auto"/>
        <w:ind w:left="100" w:right="79"/>
        <w:jc w:val="both"/>
        <w:rPr>
          <w:rFonts w:ascii="Verdana" w:eastAsia="Verdana" w:hAnsi="Verdana" w:cs="Verdana"/>
          <w:sz w:val="22"/>
          <w:szCs w:val="22"/>
        </w:rPr>
      </w:pPr>
      <w:r>
        <w:rPr>
          <w:rFonts w:ascii="Verdana" w:eastAsia="Verdana" w:hAnsi="Verdana" w:cs="Verdana"/>
          <w:sz w:val="22"/>
          <w:szCs w:val="22"/>
        </w:rPr>
        <w:t>1 staff member will have a current pediatric first aid (PFA) certificate which meets the requirements set out in the Early Years Foundation Stage statutory framework and is updated at least every 3 years.</w:t>
      </w:r>
    </w:p>
    <w:p w:rsidR="00AB43D2" w:rsidRDefault="00AB43D2">
      <w:pPr>
        <w:spacing w:before="19" w:line="220" w:lineRule="exact"/>
        <w:rPr>
          <w:sz w:val="22"/>
          <w:szCs w:val="22"/>
        </w:rPr>
      </w:pPr>
    </w:p>
    <w:p w:rsidR="00AB43D2" w:rsidRDefault="0031509B">
      <w:pPr>
        <w:ind w:left="100" w:right="7604"/>
        <w:jc w:val="both"/>
        <w:rPr>
          <w:rFonts w:ascii="Verdana" w:eastAsia="Verdana" w:hAnsi="Verdana" w:cs="Verdana"/>
          <w:sz w:val="22"/>
          <w:szCs w:val="22"/>
        </w:rPr>
      </w:pPr>
      <w:r>
        <w:rPr>
          <w:rFonts w:ascii="Verdana" w:eastAsia="Verdana" w:hAnsi="Verdana" w:cs="Verdana"/>
          <w:b/>
          <w:color w:val="2E5395"/>
          <w:sz w:val="22"/>
          <w:szCs w:val="22"/>
        </w:rPr>
        <w:t>8. Monitoring Arrangements</w:t>
      </w:r>
    </w:p>
    <w:p w:rsidR="00AB43D2" w:rsidRDefault="00AB43D2">
      <w:pPr>
        <w:spacing w:before="4" w:line="240" w:lineRule="exact"/>
        <w:rPr>
          <w:sz w:val="24"/>
          <w:szCs w:val="24"/>
        </w:rPr>
      </w:pPr>
    </w:p>
    <w:p w:rsidR="00AB43D2" w:rsidRDefault="0031509B">
      <w:pPr>
        <w:ind w:left="100" w:right="3954"/>
        <w:jc w:val="both"/>
        <w:rPr>
          <w:rFonts w:ascii="Verdana" w:eastAsia="Verdana" w:hAnsi="Verdana" w:cs="Verdana"/>
          <w:sz w:val="22"/>
          <w:szCs w:val="22"/>
        </w:rPr>
      </w:pPr>
      <w:r>
        <w:rPr>
          <w:rFonts w:ascii="Verdana" w:eastAsia="Verdana" w:hAnsi="Verdana" w:cs="Verdana"/>
          <w:sz w:val="22"/>
          <w:szCs w:val="22"/>
        </w:rPr>
        <w:t>This policy will be reviewed by the headteacher every 3 years.</w:t>
      </w:r>
    </w:p>
    <w:p w:rsidR="00AB43D2" w:rsidRDefault="00AB43D2">
      <w:pPr>
        <w:spacing w:before="1" w:line="240" w:lineRule="exact"/>
        <w:rPr>
          <w:sz w:val="24"/>
          <w:szCs w:val="24"/>
        </w:rPr>
      </w:pPr>
    </w:p>
    <w:p w:rsidR="00AB43D2" w:rsidRDefault="0031509B">
      <w:pPr>
        <w:ind w:left="100" w:right="2830"/>
        <w:jc w:val="both"/>
        <w:rPr>
          <w:rFonts w:ascii="Verdana" w:eastAsia="Verdana" w:hAnsi="Verdana" w:cs="Verdana"/>
          <w:sz w:val="22"/>
          <w:szCs w:val="22"/>
        </w:rPr>
      </w:pPr>
      <w:r>
        <w:rPr>
          <w:rFonts w:ascii="Verdana" w:eastAsia="Verdana" w:hAnsi="Verdana" w:cs="Verdana"/>
          <w:sz w:val="22"/>
          <w:szCs w:val="22"/>
        </w:rPr>
        <w:t>At every review, the policy will be approved by the full governing board.</w:t>
      </w:r>
    </w:p>
    <w:p w:rsidR="00AB43D2" w:rsidRDefault="00AB43D2">
      <w:pPr>
        <w:spacing w:before="1" w:line="240" w:lineRule="exact"/>
        <w:rPr>
          <w:sz w:val="24"/>
          <w:szCs w:val="24"/>
        </w:rPr>
      </w:pPr>
    </w:p>
    <w:p w:rsidR="00AB43D2" w:rsidRDefault="0031509B">
      <w:pPr>
        <w:ind w:left="100" w:right="7846"/>
        <w:jc w:val="both"/>
        <w:rPr>
          <w:rFonts w:ascii="Verdana" w:eastAsia="Verdana" w:hAnsi="Verdana" w:cs="Verdana"/>
          <w:sz w:val="22"/>
          <w:szCs w:val="22"/>
        </w:rPr>
      </w:pPr>
      <w:r>
        <w:rPr>
          <w:rFonts w:ascii="Verdana" w:eastAsia="Verdana" w:hAnsi="Verdana" w:cs="Verdana"/>
          <w:b/>
          <w:color w:val="2E5395"/>
          <w:sz w:val="22"/>
          <w:szCs w:val="22"/>
        </w:rPr>
        <w:t>9. Links with Other Polices</w:t>
      </w:r>
    </w:p>
    <w:p w:rsidR="00AB43D2" w:rsidRDefault="00AB43D2">
      <w:pPr>
        <w:spacing w:before="4" w:line="240" w:lineRule="exact"/>
        <w:rPr>
          <w:sz w:val="24"/>
          <w:szCs w:val="24"/>
        </w:rPr>
      </w:pPr>
    </w:p>
    <w:p w:rsidR="00AB43D2" w:rsidRDefault="0031509B">
      <w:pPr>
        <w:ind w:left="100" w:right="7118"/>
        <w:jc w:val="both"/>
        <w:rPr>
          <w:rFonts w:ascii="Verdana" w:eastAsia="Verdana" w:hAnsi="Verdana" w:cs="Verdana"/>
          <w:sz w:val="22"/>
          <w:szCs w:val="22"/>
        </w:rPr>
      </w:pPr>
      <w:r>
        <w:rPr>
          <w:rFonts w:ascii="Verdana" w:eastAsia="Verdana" w:hAnsi="Verdana" w:cs="Verdana"/>
          <w:sz w:val="22"/>
          <w:szCs w:val="22"/>
        </w:rPr>
        <w:t>This first aid policy is linked to the</w:t>
      </w:r>
    </w:p>
    <w:p w:rsidR="00AB43D2" w:rsidRDefault="00AB43D2">
      <w:pPr>
        <w:spacing w:before="4" w:line="240" w:lineRule="exact"/>
        <w:rPr>
          <w:sz w:val="24"/>
          <w:szCs w:val="24"/>
        </w:rPr>
      </w:pPr>
    </w:p>
    <w:p w:rsidR="00AB43D2" w:rsidRDefault="0031509B">
      <w:pPr>
        <w:ind w:left="460"/>
        <w:rPr>
          <w:rFonts w:ascii="Verdana" w:eastAsia="Verdana" w:hAnsi="Verdana" w:cs="Verdana"/>
          <w:sz w:val="22"/>
          <w:szCs w:val="22"/>
        </w:rPr>
      </w:pPr>
      <w:r>
        <w:rPr>
          <w:rFonts w:ascii="Arial" w:eastAsia="Arial" w:hAnsi="Arial" w:cs="Arial"/>
          <w:sz w:val="22"/>
          <w:szCs w:val="22"/>
        </w:rPr>
        <w:t xml:space="preserve">▪    </w:t>
      </w:r>
      <w:r>
        <w:rPr>
          <w:rFonts w:ascii="Verdana" w:eastAsia="Verdana" w:hAnsi="Verdana" w:cs="Verdana"/>
          <w:sz w:val="22"/>
          <w:szCs w:val="22"/>
        </w:rPr>
        <w:t>Health and Safety policy</w:t>
      </w:r>
    </w:p>
    <w:p w:rsidR="00AB43D2" w:rsidRDefault="0031509B">
      <w:pPr>
        <w:spacing w:before="1"/>
        <w:ind w:left="460"/>
        <w:rPr>
          <w:rFonts w:ascii="Verdana" w:eastAsia="Verdana" w:hAnsi="Verdana" w:cs="Verdana"/>
          <w:sz w:val="22"/>
          <w:szCs w:val="22"/>
        </w:rPr>
      </w:pPr>
      <w:r>
        <w:rPr>
          <w:rFonts w:ascii="Arial" w:eastAsia="Arial" w:hAnsi="Arial" w:cs="Arial"/>
          <w:sz w:val="22"/>
          <w:szCs w:val="22"/>
        </w:rPr>
        <w:t xml:space="preserve">▪    </w:t>
      </w:r>
      <w:r>
        <w:rPr>
          <w:rFonts w:ascii="Verdana" w:eastAsia="Verdana" w:hAnsi="Verdana" w:cs="Verdana"/>
          <w:sz w:val="22"/>
          <w:szCs w:val="22"/>
        </w:rPr>
        <w:t>Risk Assessment policy</w:t>
      </w:r>
    </w:p>
    <w:p w:rsidR="00AB43D2" w:rsidRDefault="0031509B">
      <w:pPr>
        <w:spacing w:before="1"/>
        <w:ind w:left="460"/>
        <w:rPr>
          <w:rFonts w:ascii="Verdana" w:eastAsia="Verdana" w:hAnsi="Verdana" w:cs="Verdana"/>
          <w:sz w:val="22"/>
          <w:szCs w:val="22"/>
        </w:rPr>
        <w:sectPr w:rsidR="00AB43D2">
          <w:pgSz w:w="11920" w:h="16840"/>
          <w:pgMar w:top="1160" w:right="600" w:bottom="280" w:left="620" w:header="0" w:footer="900" w:gutter="0"/>
          <w:cols w:space="720"/>
        </w:sectPr>
      </w:pPr>
      <w:r>
        <w:rPr>
          <w:rFonts w:ascii="Arial" w:eastAsia="Arial" w:hAnsi="Arial" w:cs="Arial"/>
          <w:sz w:val="22"/>
          <w:szCs w:val="22"/>
        </w:rPr>
        <w:t xml:space="preserve">▪    </w:t>
      </w:r>
      <w:r>
        <w:rPr>
          <w:rFonts w:ascii="Verdana" w:eastAsia="Verdana" w:hAnsi="Verdana" w:cs="Verdana"/>
          <w:sz w:val="22"/>
          <w:szCs w:val="22"/>
        </w:rPr>
        <w:t>Supporting Pupils with Medical Conditions</w:t>
      </w:r>
    </w:p>
    <w:p w:rsidR="00AB43D2" w:rsidRDefault="0031509B">
      <w:pPr>
        <w:spacing w:before="67"/>
        <w:ind w:left="420"/>
        <w:rPr>
          <w:rFonts w:ascii="Verdana" w:eastAsia="Verdana" w:hAnsi="Verdana" w:cs="Verdana"/>
          <w:sz w:val="22"/>
          <w:szCs w:val="22"/>
        </w:rPr>
      </w:pPr>
      <w:r>
        <w:rPr>
          <w:rFonts w:ascii="Verdana" w:eastAsia="Verdana" w:hAnsi="Verdana" w:cs="Verdana"/>
          <w:b/>
          <w:color w:val="2E5395"/>
          <w:sz w:val="22"/>
          <w:szCs w:val="22"/>
        </w:rPr>
        <w:lastRenderedPageBreak/>
        <w:t>Appendix 1 – Accident Report Form</w:t>
      </w:r>
    </w:p>
    <w:p w:rsidR="00AB43D2" w:rsidRDefault="00AB43D2">
      <w:pPr>
        <w:spacing w:before="4" w:line="100" w:lineRule="exact"/>
        <w:rPr>
          <w:sz w:val="11"/>
          <w:szCs w:val="11"/>
        </w:rPr>
      </w:pPr>
    </w:p>
    <w:p w:rsidR="00AB43D2" w:rsidRDefault="00AB43D2">
      <w:pPr>
        <w:spacing w:line="200" w:lineRule="exact"/>
      </w:pPr>
    </w:p>
    <w:p w:rsidR="00AB43D2" w:rsidRDefault="0031509B">
      <w:pPr>
        <w:spacing w:line="260" w:lineRule="exact"/>
        <w:ind w:left="101"/>
        <w:rPr>
          <w:rFonts w:ascii="Verdana" w:eastAsia="Verdana" w:hAnsi="Verdana" w:cs="Verdana"/>
          <w:sz w:val="22"/>
          <w:szCs w:val="22"/>
        </w:rPr>
      </w:pPr>
      <w:r>
        <w:rPr>
          <w:rFonts w:ascii="Verdana" w:eastAsia="Verdana" w:hAnsi="Verdana" w:cs="Verdana"/>
          <w:b/>
          <w:color w:val="1C1C1C"/>
          <w:position w:val="-1"/>
          <w:sz w:val="22"/>
          <w:szCs w:val="22"/>
        </w:rPr>
        <w:t>Child’s Name:                                                       Class:</w:t>
      </w:r>
    </w:p>
    <w:p w:rsidR="00AB43D2" w:rsidRDefault="00AB43D2">
      <w:pPr>
        <w:spacing w:before="15" w:line="220" w:lineRule="exact"/>
        <w:rPr>
          <w:sz w:val="22"/>
          <w:szCs w:val="22"/>
        </w:rPr>
      </w:pPr>
    </w:p>
    <w:p w:rsidR="00AB43D2" w:rsidRDefault="0031509B">
      <w:pPr>
        <w:spacing w:before="20" w:line="260" w:lineRule="exact"/>
        <w:ind w:left="101"/>
        <w:rPr>
          <w:rFonts w:ascii="Verdana" w:eastAsia="Verdana" w:hAnsi="Verdana" w:cs="Verdana"/>
          <w:sz w:val="22"/>
          <w:szCs w:val="22"/>
        </w:rPr>
      </w:pPr>
      <w:r>
        <w:rPr>
          <w:rFonts w:ascii="Verdana" w:eastAsia="Verdana" w:hAnsi="Verdana" w:cs="Verdana"/>
          <w:b/>
          <w:color w:val="1C1C1C"/>
          <w:position w:val="-1"/>
          <w:sz w:val="22"/>
          <w:szCs w:val="22"/>
        </w:rPr>
        <w:t>Date of Incident:                                                   Time:</w:t>
      </w:r>
    </w:p>
    <w:p w:rsidR="00AB43D2" w:rsidRDefault="00AB43D2">
      <w:pPr>
        <w:spacing w:before="18" w:line="220" w:lineRule="exact"/>
        <w:rPr>
          <w:sz w:val="22"/>
          <w:szCs w:val="22"/>
        </w:rPr>
      </w:pPr>
    </w:p>
    <w:p w:rsidR="00AB43D2" w:rsidRDefault="0031509B">
      <w:pPr>
        <w:spacing w:before="20" w:line="260" w:lineRule="exact"/>
        <w:ind w:left="101"/>
        <w:rPr>
          <w:rFonts w:ascii="Verdana" w:eastAsia="Verdana" w:hAnsi="Verdana" w:cs="Verdana"/>
          <w:sz w:val="22"/>
          <w:szCs w:val="22"/>
        </w:rPr>
      </w:pPr>
      <w:r>
        <w:rPr>
          <w:rFonts w:ascii="Verdana" w:eastAsia="Verdana" w:hAnsi="Verdana" w:cs="Verdana"/>
          <w:b/>
          <w:color w:val="1C1C1C"/>
          <w:position w:val="-1"/>
          <w:sz w:val="22"/>
          <w:szCs w:val="22"/>
        </w:rPr>
        <w:t>Name of Witnesses / Adults Present:</w:t>
      </w:r>
    </w:p>
    <w:p w:rsidR="00AB43D2" w:rsidRDefault="00AB43D2">
      <w:pPr>
        <w:spacing w:before="18" w:line="220" w:lineRule="exact"/>
        <w:rPr>
          <w:sz w:val="22"/>
          <w:szCs w:val="22"/>
        </w:rPr>
      </w:pPr>
    </w:p>
    <w:p w:rsidR="00AB43D2" w:rsidRDefault="0031509B">
      <w:pPr>
        <w:spacing w:before="20" w:line="260" w:lineRule="exact"/>
        <w:ind w:left="101"/>
        <w:rPr>
          <w:rFonts w:ascii="Verdana" w:eastAsia="Verdana" w:hAnsi="Verdana" w:cs="Verdana"/>
          <w:sz w:val="22"/>
          <w:szCs w:val="22"/>
        </w:rPr>
      </w:pPr>
      <w:r>
        <w:rPr>
          <w:rFonts w:ascii="Verdana" w:eastAsia="Verdana" w:hAnsi="Verdana" w:cs="Verdana"/>
          <w:b/>
          <w:color w:val="1C1C1C"/>
          <w:position w:val="-1"/>
          <w:sz w:val="22"/>
          <w:szCs w:val="22"/>
        </w:rPr>
        <w:t>Place Accident Occurred:</w:t>
      </w:r>
    </w:p>
    <w:p w:rsidR="00AB43D2" w:rsidRDefault="00AB43D2">
      <w:pPr>
        <w:spacing w:before="18" w:line="220" w:lineRule="exact"/>
        <w:rPr>
          <w:sz w:val="22"/>
          <w:szCs w:val="22"/>
        </w:rPr>
      </w:pPr>
    </w:p>
    <w:p w:rsidR="00AB43D2" w:rsidRDefault="0031509B">
      <w:pPr>
        <w:spacing w:before="20" w:line="260" w:lineRule="exact"/>
        <w:ind w:left="3423"/>
        <w:rPr>
          <w:rFonts w:ascii="Verdana" w:eastAsia="Verdana" w:hAnsi="Verdana" w:cs="Verdana"/>
          <w:sz w:val="22"/>
          <w:szCs w:val="22"/>
        </w:rPr>
      </w:pPr>
      <w:r>
        <w:rPr>
          <w:rFonts w:ascii="Verdana" w:eastAsia="Verdana" w:hAnsi="Verdana" w:cs="Verdana"/>
          <w:b/>
          <w:color w:val="1C1C1C"/>
          <w:position w:val="-1"/>
          <w:sz w:val="22"/>
          <w:szCs w:val="22"/>
        </w:rPr>
        <w:t>Description of How the Accident Occurred</w:t>
      </w: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before="3" w:line="200" w:lineRule="exact"/>
      </w:pPr>
    </w:p>
    <w:p w:rsidR="00AB43D2" w:rsidRDefault="0031509B">
      <w:pPr>
        <w:spacing w:before="20" w:line="260" w:lineRule="exact"/>
        <w:ind w:left="3584"/>
        <w:rPr>
          <w:rFonts w:ascii="Verdana" w:eastAsia="Verdana" w:hAnsi="Verdana" w:cs="Verdana"/>
          <w:sz w:val="22"/>
          <w:szCs w:val="22"/>
        </w:rPr>
      </w:pPr>
      <w:r>
        <w:rPr>
          <w:rFonts w:ascii="Verdana" w:eastAsia="Verdana" w:hAnsi="Verdana" w:cs="Verdana"/>
          <w:b/>
          <w:color w:val="1C1C1C"/>
          <w:position w:val="-1"/>
          <w:sz w:val="22"/>
          <w:szCs w:val="22"/>
        </w:rPr>
        <w:t>Record of any Injury and First Aid Given</w:t>
      </w: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before="16" w:line="240" w:lineRule="exact"/>
        <w:rPr>
          <w:sz w:val="24"/>
          <w:szCs w:val="24"/>
        </w:rPr>
      </w:pPr>
    </w:p>
    <w:p w:rsidR="00AB43D2" w:rsidRDefault="005F3C62">
      <w:pPr>
        <w:spacing w:before="20" w:line="260" w:lineRule="exact"/>
        <w:ind w:left="5098" w:right="4722"/>
        <w:jc w:val="center"/>
        <w:rPr>
          <w:rFonts w:ascii="Verdana" w:eastAsia="Verdana" w:hAnsi="Verdana" w:cs="Verdana"/>
          <w:sz w:val="22"/>
          <w:szCs w:val="22"/>
        </w:rPr>
      </w:pPr>
      <w:r>
        <w:pict>
          <v:shape id="_x0000_s1167" type="#_x0000_t202" style="position:absolute;left:0;text-align:left;margin-left:302.65pt;margin-top:90.4pt;width:16.05pt;height:36.55pt;z-index:-251658752;mso-position-horizontal-relative:page" filled="f" stroked="f">
            <v:textbox style="layout-flow:vertical;mso-layout-flow-alt:bottom-to-top" inset="0,0,0,0">
              <w:txbxContent>
                <w:p w:rsidR="00AB43D2" w:rsidRDefault="0031509B">
                  <w:pPr>
                    <w:spacing w:line="300" w:lineRule="exact"/>
                    <w:ind w:left="20" w:right="-42"/>
                    <w:rPr>
                      <w:rFonts w:ascii="Verdana" w:eastAsia="Verdana" w:hAnsi="Verdana" w:cs="Verdana"/>
                      <w:sz w:val="28"/>
                      <w:szCs w:val="28"/>
                    </w:rPr>
                  </w:pPr>
                  <w:r>
                    <w:rPr>
                      <w:rFonts w:ascii="Verdana" w:eastAsia="Verdana" w:hAnsi="Verdana" w:cs="Verdana"/>
                      <w:b/>
                      <w:color w:val="1C1C1C"/>
                      <w:sz w:val="28"/>
                      <w:szCs w:val="28"/>
                    </w:rPr>
                    <w:t>Back</w:t>
                  </w:r>
                </w:p>
              </w:txbxContent>
            </v:textbox>
            <w10:wrap anchorx="page"/>
          </v:shape>
        </w:pict>
      </w:r>
      <w:r w:rsidR="0031509B">
        <w:rPr>
          <w:rFonts w:ascii="Verdana" w:eastAsia="Verdana" w:hAnsi="Verdana" w:cs="Verdana"/>
          <w:b/>
          <w:color w:val="1C1C1C"/>
          <w:position w:val="-1"/>
          <w:sz w:val="22"/>
          <w:szCs w:val="22"/>
        </w:rPr>
        <w:t>Body Map</w:t>
      </w:r>
    </w:p>
    <w:p w:rsidR="00AB43D2" w:rsidRDefault="00AB43D2">
      <w:pPr>
        <w:spacing w:before="4" w:line="140" w:lineRule="exact"/>
        <w:rPr>
          <w:sz w:val="15"/>
          <w:szCs w:val="15"/>
        </w:rPr>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31509B">
      <w:pPr>
        <w:spacing w:before="20" w:line="260" w:lineRule="exact"/>
        <w:ind w:left="3272"/>
        <w:rPr>
          <w:rFonts w:ascii="Verdana" w:eastAsia="Verdana" w:hAnsi="Verdana" w:cs="Verdana"/>
          <w:sz w:val="22"/>
          <w:szCs w:val="22"/>
        </w:rPr>
      </w:pPr>
      <w:r>
        <w:rPr>
          <w:rFonts w:ascii="Verdana" w:eastAsia="Verdana" w:hAnsi="Verdana" w:cs="Verdana"/>
          <w:b/>
          <w:color w:val="1C1C1C"/>
          <w:position w:val="-1"/>
          <w:sz w:val="22"/>
          <w:szCs w:val="22"/>
        </w:rPr>
        <w:t>Condition of the Child Following the Accident</w:t>
      </w: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line="200" w:lineRule="exact"/>
      </w:pPr>
    </w:p>
    <w:p w:rsidR="00AB43D2" w:rsidRDefault="00AB43D2">
      <w:pPr>
        <w:spacing w:before="6" w:line="200" w:lineRule="exact"/>
        <w:sectPr w:rsidR="00AB43D2">
          <w:pgSz w:w="11920" w:h="16840"/>
          <w:pgMar w:top="1160" w:right="620" w:bottom="280" w:left="300" w:header="0" w:footer="900" w:gutter="0"/>
          <w:cols w:space="720"/>
        </w:sectPr>
      </w:pPr>
    </w:p>
    <w:p w:rsidR="00AB43D2" w:rsidRDefault="005F3C62">
      <w:pPr>
        <w:spacing w:before="20"/>
        <w:ind w:left="101"/>
        <w:rPr>
          <w:rFonts w:ascii="Verdana" w:eastAsia="Verdana" w:hAnsi="Verdana" w:cs="Verdana"/>
          <w:sz w:val="22"/>
          <w:szCs w:val="22"/>
        </w:rPr>
      </w:pPr>
      <w:r>
        <w:pict>
          <v:shape id="_x0000_s1166" type="#_x0000_t202" style="position:absolute;left:0;text-align:left;margin-left:21.8pt;margin-top:-174.75pt;width:16.05pt;height:34.8pt;z-index:-251659776;mso-position-horizontal-relative:page" filled="f" stroked="f">
            <v:textbox style="layout-flow:vertical;mso-layout-flow-alt:bottom-to-top" inset="0,0,0,0">
              <w:txbxContent>
                <w:p w:rsidR="00AB43D2" w:rsidRDefault="0031509B">
                  <w:pPr>
                    <w:spacing w:line="300" w:lineRule="exact"/>
                    <w:ind w:left="20" w:right="-42"/>
                    <w:rPr>
                      <w:rFonts w:ascii="Verdana" w:eastAsia="Verdana" w:hAnsi="Verdana" w:cs="Verdana"/>
                      <w:sz w:val="28"/>
                      <w:szCs w:val="28"/>
                    </w:rPr>
                  </w:pPr>
                  <w:r>
                    <w:rPr>
                      <w:rFonts w:ascii="Verdana" w:eastAsia="Verdana" w:hAnsi="Verdana" w:cs="Verdana"/>
                      <w:b/>
                      <w:color w:val="1C1C1C"/>
                      <w:sz w:val="28"/>
                      <w:szCs w:val="28"/>
                    </w:rPr>
                    <w:t>Front</w:t>
                  </w:r>
                </w:p>
              </w:txbxContent>
            </v:textbox>
            <w10:wrap anchorx="page"/>
          </v:shape>
        </w:pict>
      </w:r>
      <w:r w:rsidR="0031509B">
        <w:rPr>
          <w:rFonts w:ascii="Verdana" w:eastAsia="Verdana" w:hAnsi="Verdana" w:cs="Verdana"/>
          <w:b/>
          <w:color w:val="1C1C1C"/>
          <w:sz w:val="22"/>
          <w:szCs w:val="22"/>
        </w:rPr>
        <w:t>Parent Contacted:</w:t>
      </w:r>
    </w:p>
    <w:p w:rsidR="00AB43D2" w:rsidRDefault="0031509B">
      <w:pPr>
        <w:spacing w:before="65" w:line="340" w:lineRule="atLeast"/>
        <w:ind w:left="101" w:right="-40"/>
        <w:rPr>
          <w:rFonts w:ascii="Verdana" w:eastAsia="Verdana" w:hAnsi="Verdana" w:cs="Verdana"/>
          <w:sz w:val="22"/>
          <w:szCs w:val="22"/>
        </w:rPr>
      </w:pPr>
      <w:proofErr w:type="gramStart"/>
      <w:r>
        <w:rPr>
          <w:rFonts w:ascii="Verdana" w:eastAsia="Verdana" w:hAnsi="Verdana" w:cs="Verdana"/>
          <w:b/>
          <w:color w:val="1C1C1C"/>
          <w:position w:val="3"/>
          <w:sz w:val="22"/>
          <w:szCs w:val="22"/>
        </w:rPr>
        <w:t>Yes</w:t>
      </w:r>
      <w:proofErr w:type="gramEnd"/>
      <w:r>
        <w:rPr>
          <w:rFonts w:ascii="Verdana" w:eastAsia="Verdana" w:hAnsi="Verdana" w:cs="Verdana"/>
          <w:b/>
          <w:color w:val="1C1C1C"/>
          <w:position w:val="3"/>
          <w:sz w:val="22"/>
          <w:szCs w:val="22"/>
        </w:rPr>
        <w:t xml:space="preserve">                     </w:t>
      </w:r>
      <w:r>
        <w:rPr>
          <w:rFonts w:ascii="Verdana" w:eastAsia="Verdana" w:hAnsi="Verdana" w:cs="Verdana"/>
          <w:b/>
          <w:color w:val="1C1C1C"/>
          <w:position w:val="1"/>
          <w:sz w:val="22"/>
          <w:szCs w:val="22"/>
        </w:rPr>
        <w:t xml:space="preserve">No                    </w:t>
      </w:r>
      <w:r>
        <w:rPr>
          <w:rFonts w:ascii="Verdana" w:eastAsia="Verdana" w:hAnsi="Verdana" w:cs="Verdana"/>
          <w:b/>
          <w:color w:val="1C1C1C"/>
          <w:sz w:val="22"/>
          <w:szCs w:val="22"/>
        </w:rPr>
        <w:t>Time: Other Comments:</w:t>
      </w:r>
    </w:p>
    <w:p w:rsidR="00AB43D2" w:rsidRDefault="0031509B">
      <w:pPr>
        <w:spacing w:before="9" w:line="220" w:lineRule="exact"/>
        <w:rPr>
          <w:sz w:val="22"/>
          <w:szCs w:val="22"/>
        </w:rPr>
      </w:pPr>
      <w:r>
        <w:br w:type="column"/>
      </w:r>
    </w:p>
    <w:p w:rsidR="00AB43D2" w:rsidRDefault="0031509B">
      <w:pPr>
        <w:rPr>
          <w:rFonts w:ascii="Verdana" w:eastAsia="Verdana" w:hAnsi="Verdana" w:cs="Verdana"/>
          <w:sz w:val="22"/>
          <w:szCs w:val="22"/>
        </w:rPr>
        <w:sectPr w:rsidR="00AB43D2">
          <w:type w:val="continuous"/>
          <w:pgSz w:w="11920" w:h="16840"/>
          <w:pgMar w:top="1560" w:right="620" w:bottom="280" w:left="300" w:header="720" w:footer="720" w:gutter="0"/>
          <w:cols w:num="2" w:space="720" w:equalWidth="0">
            <w:col w:w="4428" w:space="1285"/>
            <w:col w:w="5287"/>
          </w:cols>
        </w:sectPr>
      </w:pPr>
      <w:r>
        <w:rPr>
          <w:rFonts w:ascii="Verdana" w:eastAsia="Verdana" w:hAnsi="Verdana" w:cs="Verdana"/>
          <w:b/>
          <w:color w:val="1C1C1C"/>
          <w:sz w:val="22"/>
          <w:szCs w:val="22"/>
        </w:rPr>
        <w:t>Name of Parent Contacted:</w:t>
      </w:r>
    </w:p>
    <w:p w:rsidR="00AB43D2" w:rsidRDefault="00AB43D2">
      <w:pPr>
        <w:spacing w:line="200" w:lineRule="exact"/>
      </w:pPr>
    </w:p>
    <w:p w:rsidR="00AB43D2" w:rsidRDefault="00AB43D2">
      <w:pPr>
        <w:spacing w:line="200" w:lineRule="exact"/>
      </w:pPr>
    </w:p>
    <w:p w:rsidR="00AB43D2" w:rsidRDefault="00AB43D2">
      <w:pPr>
        <w:spacing w:before="6" w:line="200" w:lineRule="exact"/>
        <w:sectPr w:rsidR="00AB43D2">
          <w:type w:val="continuous"/>
          <w:pgSz w:w="11920" w:h="16840"/>
          <w:pgMar w:top="1560" w:right="620" w:bottom="280" w:left="300" w:header="720" w:footer="720" w:gutter="0"/>
          <w:cols w:space="720"/>
        </w:sectPr>
      </w:pPr>
    </w:p>
    <w:p w:rsidR="00AB43D2" w:rsidRDefault="0031509B">
      <w:pPr>
        <w:tabs>
          <w:tab w:val="left" w:pos="6440"/>
        </w:tabs>
        <w:spacing w:before="20" w:line="260" w:lineRule="exact"/>
        <w:ind w:left="101" w:right="-53"/>
        <w:rPr>
          <w:rFonts w:ascii="Verdana" w:eastAsia="Verdana" w:hAnsi="Verdana" w:cs="Verdana"/>
          <w:sz w:val="22"/>
          <w:szCs w:val="22"/>
        </w:rPr>
      </w:pPr>
      <w:r>
        <w:rPr>
          <w:rFonts w:ascii="Verdana" w:eastAsia="Verdana" w:hAnsi="Verdana" w:cs="Verdana"/>
          <w:b/>
          <w:color w:val="1C1C1C"/>
          <w:position w:val="-1"/>
          <w:sz w:val="22"/>
          <w:szCs w:val="22"/>
        </w:rPr>
        <w:t xml:space="preserve">Attending Adult’s Signature </w:t>
      </w:r>
      <w:r>
        <w:rPr>
          <w:rFonts w:ascii="Verdana" w:eastAsia="Verdana" w:hAnsi="Verdana" w:cs="Verdana"/>
          <w:b/>
          <w:color w:val="1C1C1C"/>
          <w:position w:val="-1"/>
          <w:sz w:val="22"/>
          <w:szCs w:val="22"/>
          <w:u w:val="single" w:color="1C1C1C"/>
        </w:rPr>
        <w:t xml:space="preserve"> </w:t>
      </w:r>
      <w:r>
        <w:rPr>
          <w:rFonts w:ascii="Verdana" w:eastAsia="Verdana" w:hAnsi="Verdana" w:cs="Verdana"/>
          <w:b/>
          <w:color w:val="1C1C1C"/>
          <w:position w:val="-1"/>
          <w:sz w:val="22"/>
          <w:szCs w:val="22"/>
          <w:u w:val="single" w:color="1C1C1C"/>
        </w:rPr>
        <w:tab/>
      </w:r>
    </w:p>
    <w:p w:rsidR="00AB43D2" w:rsidRDefault="0031509B">
      <w:pPr>
        <w:tabs>
          <w:tab w:val="left" w:pos="2920"/>
        </w:tabs>
        <w:spacing w:before="20" w:line="260" w:lineRule="exact"/>
        <w:rPr>
          <w:rFonts w:ascii="Verdana" w:eastAsia="Verdana" w:hAnsi="Verdana" w:cs="Verdana"/>
          <w:sz w:val="22"/>
          <w:szCs w:val="22"/>
        </w:rPr>
        <w:sectPr w:rsidR="00AB43D2">
          <w:type w:val="continuous"/>
          <w:pgSz w:w="11920" w:h="16840"/>
          <w:pgMar w:top="1560" w:right="620" w:bottom="280" w:left="300" w:header="720" w:footer="720" w:gutter="0"/>
          <w:cols w:num="2" w:space="720" w:equalWidth="0">
            <w:col w:w="6459" w:space="183"/>
            <w:col w:w="4358"/>
          </w:cols>
        </w:sectPr>
      </w:pPr>
      <w:r>
        <w:br w:type="column"/>
      </w:r>
      <w:r>
        <w:rPr>
          <w:rFonts w:ascii="Verdana" w:eastAsia="Verdana" w:hAnsi="Verdana" w:cs="Verdana"/>
          <w:b/>
          <w:color w:val="1C1C1C"/>
          <w:position w:val="-1"/>
          <w:sz w:val="22"/>
          <w:szCs w:val="22"/>
        </w:rPr>
        <w:t xml:space="preserve">Date: </w:t>
      </w:r>
      <w:r>
        <w:rPr>
          <w:rFonts w:ascii="Verdana" w:eastAsia="Verdana" w:hAnsi="Verdana" w:cs="Verdana"/>
          <w:b/>
          <w:color w:val="1C1C1C"/>
          <w:position w:val="-1"/>
          <w:sz w:val="22"/>
          <w:szCs w:val="22"/>
          <w:u w:val="single" w:color="1C1C1C"/>
        </w:rPr>
        <w:t xml:space="preserve"> </w:t>
      </w:r>
      <w:r>
        <w:rPr>
          <w:rFonts w:ascii="Verdana" w:eastAsia="Verdana" w:hAnsi="Verdana" w:cs="Verdana"/>
          <w:b/>
          <w:color w:val="1C1C1C"/>
          <w:position w:val="-1"/>
          <w:sz w:val="22"/>
          <w:szCs w:val="22"/>
          <w:u w:val="single" w:color="1C1C1C"/>
        </w:rPr>
        <w:tab/>
      </w:r>
    </w:p>
    <w:p w:rsidR="00AB43D2" w:rsidRDefault="00AB43D2">
      <w:pPr>
        <w:spacing w:before="17" w:line="240" w:lineRule="exact"/>
        <w:rPr>
          <w:sz w:val="24"/>
          <w:szCs w:val="24"/>
        </w:rPr>
        <w:sectPr w:rsidR="00AB43D2">
          <w:type w:val="continuous"/>
          <w:pgSz w:w="11920" w:h="16840"/>
          <w:pgMar w:top="1560" w:right="620" w:bottom="280" w:left="300" w:header="720" w:footer="720" w:gutter="0"/>
          <w:cols w:space="720"/>
        </w:sectPr>
      </w:pPr>
    </w:p>
    <w:p w:rsidR="00AB43D2" w:rsidRDefault="0031509B">
      <w:pPr>
        <w:tabs>
          <w:tab w:val="left" w:pos="6420"/>
        </w:tabs>
        <w:spacing w:before="20" w:line="260" w:lineRule="exact"/>
        <w:ind w:left="101" w:right="-53"/>
        <w:rPr>
          <w:rFonts w:ascii="Verdana" w:eastAsia="Verdana" w:hAnsi="Verdana" w:cs="Verdana"/>
          <w:sz w:val="22"/>
          <w:szCs w:val="22"/>
        </w:rPr>
      </w:pPr>
      <w:r>
        <w:rPr>
          <w:rFonts w:ascii="Verdana" w:eastAsia="Verdana" w:hAnsi="Verdana" w:cs="Verdana"/>
          <w:b/>
          <w:color w:val="1C1C1C"/>
          <w:position w:val="-1"/>
          <w:sz w:val="22"/>
          <w:szCs w:val="22"/>
        </w:rPr>
        <w:t xml:space="preserve">First Aider Signature </w:t>
      </w:r>
      <w:r>
        <w:rPr>
          <w:rFonts w:ascii="Verdana" w:eastAsia="Verdana" w:hAnsi="Verdana" w:cs="Verdana"/>
          <w:b/>
          <w:color w:val="1C1C1C"/>
          <w:position w:val="-1"/>
          <w:sz w:val="22"/>
          <w:szCs w:val="22"/>
          <w:u w:val="single" w:color="1C1C1C"/>
        </w:rPr>
        <w:t xml:space="preserve"> </w:t>
      </w:r>
      <w:r>
        <w:rPr>
          <w:rFonts w:ascii="Verdana" w:eastAsia="Verdana" w:hAnsi="Verdana" w:cs="Verdana"/>
          <w:b/>
          <w:color w:val="1C1C1C"/>
          <w:position w:val="-1"/>
          <w:sz w:val="22"/>
          <w:szCs w:val="22"/>
          <w:u w:val="single" w:color="1C1C1C"/>
        </w:rPr>
        <w:tab/>
      </w:r>
    </w:p>
    <w:p w:rsidR="00AB43D2" w:rsidRDefault="0031509B">
      <w:pPr>
        <w:tabs>
          <w:tab w:val="left" w:pos="3380"/>
        </w:tabs>
        <w:spacing w:before="20" w:line="260" w:lineRule="exact"/>
        <w:rPr>
          <w:rFonts w:ascii="Verdana" w:eastAsia="Verdana" w:hAnsi="Verdana" w:cs="Verdana"/>
          <w:sz w:val="22"/>
          <w:szCs w:val="22"/>
        </w:rPr>
        <w:sectPr w:rsidR="00AB43D2">
          <w:type w:val="continuous"/>
          <w:pgSz w:w="11920" w:h="16840"/>
          <w:pgMar w:top="1560" w:right="620" w:bottom="280" w:left="300" w:header="720" w:footer="720" w:gutter="0"/>
          <w:cols w:num="2" w:space="720" w:equalWidth="0">
            <w:col w:w="6429" w:space="243"/>
            <w:col w:w="4328"/>
          </w:cols>
        </w:sectPr>
      </w:pPr>
      <w:r>
        <w:br w:type="column"/>
      </w:r>
      <w:r>
        <w:rPr>
          <w:rFonts w:ascii="Verdana" w:eastAsia="Verdana" w:hAnsi="Verdana" w:cs="Verdana"/>
          <w:b/>
          <w:color w:val="1C1C1C"/>
          <w:position w:val="-1"/>
          <w:sz w:val="22"/>
          <w:szCs w:val="22"/>
        </w:rPr>
        <w:t xml:space="preserve">Date: </w:t>
      </w:r>
      <w:r>
        <w:rPr>
          <w:rFonts w:ascii="Verdana" w:eastAsia="Verdana" w:hAnsi="Verdana" w:cs="Verdana"/>
          <w:b/>
          <w:color w:val="1C1C1C"/>
          <w:position w:val="-1"/>
          <w:sz w:val="22"/>
          <w:szCs w:val="22"/>
          <w:u w:val="single" w:color="1C1C1C"/>
        </w:rPr>
        <w:t xml:space="preserve"> </w:t>
      </w:r>
      <w:r>
        <w:rPr>
          <w:rFonts w:ascii="Verdana" w:eastAsia="Verdana" w:hAnsi="Verdana" w:cs="Verdana"/>
          <w:b/>
          <w:color w:val="1C1C1C"/>
          <w:position w:val="-1"/>
          <w:sz w:val="22"/>
          <w:szCs w:val="22"/>
          <w:u w:val="single" w:color="1C1C1C"/>
        </w:rPr>
        <w:tab/>
      </w:r>
    </w:p>
    <w:p w:rsidR="00AB43D2" w:rsidRDefault="005F3C62">
      <w:pPr>
        <w:spacing w:before="19" w:line="240" w:lineRule="exact"/>
        <w:rPr>
          <w:sz w:val="24"/>
          <w:szCs w:val="24"/>
        </w:rPr>
      </w:pPr>
      <w:r>
        <w:pict>
          <v:group id="_x0000_s1121" style="position:absolute;margin-left:14.35pt;margin-top:84.55pt;width:569.5pt;height:673.4pt;z-index:-251660800;mso-position-horizontal-relative:page;mso-position-vertical-relative:page" coordorigin="287,1691" coordsize="11390,13468">
            <v:shape id="_x0000_s1165" type="#_x0000_t75" style="position:absolute;left:2636;top:7132;width:1652;height:3429">
              <v:imagedata r:id="rId25" o:title=""/>
            </v:shape>
            <v:shape id="_x0000_s1164" style="position:absolute;left:298;top:7112;width:708;height:0" coordorigin="298,7112" coordsize="708,0" path="m298,7112r708,e" filled="f" strokeweight=".58pt">
              <v:path arrowok="t"/>
            </v:shape>
            <v:shape id="_x0000_s1163" style="position:absolute;left:1015;top:7112;width:4885;height:0" coordorigin="1015,7112" coordsize="4885,0" path="m1015,7112r4885,e" filled="f" strokeweight=".58pt">
              <v:path arrowok="t"/>
            </v:shape>
            <v:shape id="_x0000_s1162" style="position:absolute;left:5910;top:7112;width:569;height:0" coordorigin="5910,7112" coordsize="569,0" path="m5910,7112r569,e" filled="f" strokeweight=".58pt">
              <v:path arrowok="t"/>
            </v:shape>
            <v:shape id="_x0000_s1161" type="#_x0000_t75" style="position:absolute;left:7851;top:7163;width:1652;height:3429">
              <v:imagedata r:id="rId25" o:title=""/>
            </v:shape>
            <v:shape id="_x0000_s1160" style="position:absolute;left:6489;top:7112;width:5178;height:0" coordorigin="6489,7112" coordsize="5178,0" path="m6489,7112r5177,e" filled="f" strokeweight=".58pt">
              <v:path arrowok="t"/>
            </v:shape>
            <v:shape id="_x0000_s1159" style="position:absolute;left:1010;top:7107;width:0;height:3528" coordorigin="1010,7107" coordsize="0,3528" path="m1010,7107r,3529e" filled="f" strokeweight=".58pt">
              <v:path arrowok="t"/>
            </v:shape>
            <v:shape id="_x0000_s1158" style="position:absolute;left:5905;top:7107;width:0;height:3528" coordorigin="5905,7107" coordsize="0,3528" path="m5905,7107r,3529e" filled="f" strokeweight=".58pt">
              <v:path arrowok="t"/>
            </v:shape>
            <v:shape id="_x0000_s1157" style="position:absolute;left:6484;top:7107;width:0;height:3528" coordorigin="6484,7107" coordsize="0,3528" path="m6484,7107r,3529e" filled="f" strokeweight=".58pt">
              <v:path arrowok="t"/>
            </v:shape>
            <v:shape id="_x0000_s1156" style="position:absolute;left:298;top:10631;width:708;height:0" coordorigin="298,10631" coordsize="708,0" path="m298,10631r708,e" filled="f" strokeweight=".58pt">
              <v:path arrowok="t"/>
            </v:shape>
            <v:shape id="_x0000_s1155" style="position:absolute;left:1015;top:10631;width:4885;height:0" coordorigin="1015,10631" coordsize="4885,0" path="m1015,10631r4885,e" filled="f" strokeweight=".58pt">
              <v:path arrowok="t"/>
            </v:shape>
            <v:shape id="_x0000_s1154" style="position:absolute;left:5910;top:10631;width:569;height:0" coordorigin="5910,10631" coordsize="569,0" path="m5910,10631r569,e" filled="f" strokeweight=".58pt">
              <v:path arrowok="t"/>
            </v:shape>
            <v:shape id="_x0000_s1153" style="position:absolute;left:6489;top:10631;width:5178;height:0" coordorigin="6489,10631" coordsize="5178,0" path="m6489,10631r5177,e" filled="f" strokeweight=".58pt">
              <v:path arrowok="t"/>
            </v:shape>
            <v:shape id="_x0000_s1152" style="position:absolute;left:298;top:1702;width:5603;height:0" coordorigin="298,1702" coordsize="5603,0" path="m298,1702r5602,e" filled="f" strokeweight=".58pt">
              <v:path arrowok="t"/>
            </v:shape>
            <v:shape id="_x0000_s1151" style="position:absolute;left:5910;top:1702;width:5757;height:0" coordorigin="5910,1702" coordsize="5757,0" path="m5910,1702r5756,e" filled="f" strokeweight=".58pt">
              <v:path arrowok="t"/>
            </v:shape>
            <v:shape id="_x0000_s1150" style="position:absolute;left:298;top:2220;width:5603;height:0" coordorigin="298,2220" coordsize="5603,0" path="m298,2220r5602,e" filled="f" strokeweight=".58pt">
              <v:path arrowok="t"/>
            </v:shape>
            <v:shape id="_x0000_s1149" style="position:absolute;left:5910;top:2220;width:5757;height:0" coordorigin="5910,2220" coordsize="5757,0" path="m5910,2220r5756,e" filled="f" strokeweight=".58pt">
              <v:path arrowok="t"/>
            </v:shape>
            <v:shape id="_x0000_s1148" style="position:absolute;left:5905;top:1697;width:0;height:1044" coordorigin="5905,1697" coordsize="0,1044" path="m5905,1697r,1044e" filled="f" strokeweight=".58pt">
              <v:path arrowok="t"/>
            </v:shape>
            <v:shape id="_x0000_s1147" style="position:absolute;left:298;top:2736;width:5603;height:0" coordorigin="298,2736" coordsize="5603,0" path="m298,2736r5602,e" filled="f" strokeweight=".58pt">
              <v:path arrowok="t"/>
            </v:shape>
            <v:shape id="_x0000_s1146" style="position:absolute;left:5910;top:2736;width:5757;height:0" coordorigin="5910,2736" coordsize="5757,0" path="m5910,2736r5756,e" filled="f" strokeweight=".58pt">
              <v:path arrowok="t"/>
            </v:shape>
            <v:shape id="_x0000_s1145" style="position:absolute;left:298;top:3255;width:11369;height:0" coordorigin="298,3255" coordsize="11369,0" path="m298,3255r11368,e" filled="f" strokeweight=".58pt">
              <v:path arrowok="t"/>
            </v:shape>
            <v:shape id="_x0000_s1144" style="position:absolute;left:298;top:3773;width:11369;height:0" coordorigin="298,3773" coordsize="11369,0" path="m298,3773r11368,e" filled="f" strokeweight=".58pt">
              <v:path arrowok="t"/>
            </v:shape>
            <v:shape id="_x0000_s1143" style="position:absolute;left:298;top:4292;width:11369;height:0" coordorigin="298,4292" coordsize="11369,0" path="m298,4292r11368,e" filled="f" strokeweight=".58pt">
              <v:path arrowok="t"/>
            </v:shape>
            <v:shape id="_x0000_s1142" style="position:absolute;left:298;top:5256;width:11369;height:0" coordorigin="298,5256" coordsize="11369,0" path="m298,5256r11368,e" filled="f" strokeweight=".58pt">
              <v:path arrowok="t"/>
            </v:shape>
            <v:shape id="_x0000_s1141" style="position:absolute;left:298;top:5775;width:11369;height:0" coordorigin="298,5775" coordsize="11369,0" path="m298,5775r11368,e" filled="f" strokeweight=".58pt">
              <v:path arrowok="t"/>
            </v:shape>
            <v:shape id="_x0000_s1140" style="position:absolute;left:298;top:6596;width:11369;height:0" coordorigin="298,6596" coordsize="11369,0" path="m298,6596r11368,e" filled="f" strokeweight=".58pt">
              <v:path arrowok="t"/>
            </v:shape>
            <v:shape id="_x0000_s1139" style="position:absolute;left:298;top:11147;width:11369;height:0" coordorigin="298,11147" coordsize="11369,0" path="m298,11147r11368,e" filled="f" strokeweight=".58pt">
              <v:path arrowok="t"/>
            </v:shape>
            <v:shape id="_x0000_s1138" style="position:absolute;left:298;top:11968;width:5603;height:0" coordorigin="298,11968" coordsize="5603,0" path="m298,11968r5602,e" filled="f" strokeweight=".20464mm">
              <v:path arrowok="t"/>
            </v:shape>
            <v:shape id="_x0000_s1137" style="position:absolute;left:5910;top:11968;width:5757;height:0" coordorigin="5910,11968" coordsize="5757,0" path="m5910,11968r5756,e" filled="f" strokeweight=".20464mm">
              <v:path arrowok="t"/>
            </v:shape>
            <v:shape id="_x0000_s1136" style="position:absolute;left:5905;top:11963;width:0;height:840" coordorigin="5905,11963" coordsize="0,840" path="m5905,11963r,840e" filled="f" strokeweight=".58pt">
              <v:path arrowok="t"/>
            </v:shape>
            <v:shape id="_x0000_s1135" style="position:absolute;left:298;top:12798;width:1928;height:0" coordorigin="298,12798" coordsize="1928,0" path="m298,12798r1927,e" filled="f" strokeweight=".58pt">
              <v:path arrowok="t"/>
            </v:shape>
            <v:shape id="_x0000_s1134" style="position:absolute;left:2225;top:12798;width:10;height:0" coordorigin="2225,12798" coordsize="10,0" path="m2225,12798r10,e" filled="f" strokeweight=".58pt">
              <v:path arrowok="t"/>
            </v:shape>
            <v:shape id="_x0000_s1133" style="position:absolute;left:2235;top:12798;width:1829;height:0" coordorigin="2235,12798" coordsize="1829,0" path="m2235,12798r1829,e" filled="f" strokeweight=".58pt">
              <v:path arrowok="t"/>
            </v:shape>
            <v:shape id="_x0000_s1132" style="position:absolute;left:4064;top:12798;width:10;height:0" coordorigin="4064,12798" coordsize="10,0" path="m4064,12798r10,e" filled="f" strokeweight=".58pt">
              <v:path arrowok="t"/>
            </v:shape>
            <v:shape id="_x0000_s1131" style="position:absolute;left:4074;top:12798;width:1826;height:0" coordorigin="4074,12798" coordsize="1826,0" path="m4074,12798r1826,e" filled="f" strokeweight=".58pt">
              <v:path arrowok="t"/>
            </v:shape>
            <v:shape id="_x0000_s1130" style="position:absolute;left:5910;top:12798;width:5757;height:0" coordorigin="5910,12798" coordsize="5757,0" path="m5910,12798r5756,e" filled="f" strokeweight=".58pt">
              <v:path arrowok="t"/>
            </v:shape>
            <v:shape id="_x0000_s1129" style="position:absolute;left:298;top:13348;width:11369;height:0" coordorigin="298,13348" coordsize="11369,0" path="m298,13348r11368,e" filled="f" strokeweight=".58pt">
              <v:path arrowok="t"/>
            </v:shape>
            <v:shape id="_x0000_s1128" style="position:absolute;left:293;top:1697;width:0;height:13456" coordorigin="293,1697" coordsize="0,13456" path="m293,1697r,13456e" filled="f" strokeweight=".58pt">
              <v:path arrowok="t"/>
            </v:shape>
            <v:shape id="_x0000_s1127" style="position:absolute;left:298;top:15148;width:11369;height:0" coordorigin="298,15148" coordsize="11369,0" path="m298,15148r11368,e" filled="f" strokeweight=".58pt">
              <v:path arrowok="t"/>
            </v:shape>
            <v:shape id="_x0000_s1126" style="position:absolute;left:11671;top:1697;width:0;height:13456" coordorigin="11671,1697" coordsize="0,13456" path="m11671,1697r,13456e" filled="f" strokeweight=".58pt">
              <v:path arrowok="t"/>
            </v:shape>
            <v:shape id="_x0000_s1125" style="position:absolute;left:5791;top:14738;width:276;height:300" coordorigin="5791,14738" coordsize="276,300" path="m5791,15038r276,l6067,14738r-276,l5791,15038xe" filled="f" strokecolor="#006fc0" strokeweight="1pt">
              <v:path arrowok="t"/>
            </v:shape>
            <v:shape id="_x0000_s1124" style="position:absolute;left:7960;top:14726;width:276;height:300" coordorigin="7960,14726" coordsize="276,300" path="m7960,15026r276,l8236,14726r-276,l7960,15026xe" filled="f" strokecolor="#006fc0" strokeweight="1pt">
              <v:path arrowok="t"/>
            </v:shape>
            <v:shape id="_x0000_s1123" style="position:absolute;left:971;top:12483;width:246;height:240" coordorigin="971,12483" coordsize="246,240" path="m971,12723r246,l1217,12483r-246,l971,12723xe" filled="f" strokecolor="#006fc0" strokeweight="1pt">
              <v:path arrowok="t"/>
            </v:shape>
            <v:shape id="_x0000_s1122" style="position:absolute;left:2831;top:12469;width:246;height:240" coordorigin="2831,12469" coordsize="246,240" path="m2831,12709r246,l3077,12469r-246,l2831,12709xe" filled="f" strokecolor="#006fc0" strokeweight="1pt">
              <v:path arrowok="t"/>
            </v:shape>
            <w10:wrap anchorx="page" anchory="page"/>
          </v:group>
        </w:pict>
      </w:r>
    </w:p>
    <w:p w:rsidR="00AB43D2" w:rsidRDefault="0031509B">
      <w:pPr>
        <w:spacing w:before="20"/>
        <w:ind w:left="3942"/>
        <w:rPr>
          <w:rFonts w:ascii="Verdana" w:eastAsia="Verdana" w:hAnsi="Verdana" w:cs="Verdana"/>
          <w:sz w:val="22"/>
          <w:szCs w:val="22"/>
        </w:rPr>
        <w:sectPr w:rsidR="00AB43D2">
          <w:type w:val="continuous"/>
          <w:pgSz w:w="11920" w:h="16840"/>
          <w:pgMar w:top="1560" w:right="620" w:bottom="280" w:left="300" w:header="720" w:footer="720" w:gutter="0"/>
          <w:cols w:space="720"/>
        </w:sectPr>
      </w:pPr>
      <w:r>
        <w:rPr>
          <w:rFonts w:ascii="Verdana" w:eastAsia="Verdana" w:hAnsi="Verdana" w:cs="Verdana"/>
          <w:b/>
          <w:color w:val="1C1C1C"/>
          <w:sz w:val="22"/>
          <w:szCs w:val="22"/>
        </w:rPr>
        <w:t>Parent Copy           Office Copy</w:t>
      </w:r>
    </w:p>
    <w:p w:rsidR="00AB43D2" w:rsidRDefault="0031509B">
      <w:pPr>
        <w:spacing w:before="67"/>
        <w:ind w:left="100"/>
        <w:rPr>
          <w:rFonts w:ascii="Verdana" w:eastAsia="Verdana" w:hAnsi="Verdana" w:cs="Verdana"/>
          <w:sz w:val="22"/>
          <w:szCs w:val="22"/>
        </w:rPr>
      </w:pPr>
      <w:r>
        <w:rPr>
          <w:rFonts w:ascii="Verdana" w:eastAsia="Verdana" w:hAnsi="Verdana" w:cs="Verdana"/>
          <w:b/>
          <w:color w:val="2E5395"/>
          <w:sz w:val="22"/>
          <w:szCs w:val="22"/>
        </w:rPr>
        <w:lastRenderedPageBreak/>
        <w:t>Appendix 2 – Parents Agreement for Administration of Medicine in School</w:t>
      </w:r>
    </w:p>
    <w:p w:rsidR="00AB43D2" w:rsidRDefault="00AB43D2">
      <w:pPr>
        <w:spacing w:before="4" w:line="180" w:lineRule="exact"/>
        <w:rPr>
          <w:sz w:val="18"/>
          <w:szCs w:val="18"/>
        </w:rPr>
      </w:pPr>
    </w:p>
    <w:p w:rsidR="00AB43D2" w:rsidRDefault="0031509B">
      <w:pPr>
        <w:spacing w:line="260" w:lineRule="auto"/>
        <w:ind w:left="100" w:right="144"/>
        <w:rPr>
          <w:rFonts w:ascii="Verdana" w:eastAsia="Verdana" w:hAnsi="Verdana" w:cs="Verdana"/>
          <w:sz w:val="22"/>
          <w:szCs w:val="22"/>
        </w:rPr>
      </w:pPr>
      <w:r>
        <w:rPr>
          <w:rFonts w:ascii="Verdana" w:eastAsia="Verdana" w:hAnsi="Verdana" w:cs="Verdana"/>
          <w:sz w:val="22"/>
          <w:szCs w:val="22"/>
        </w:rPr>
        <w:t>LIA has a policy that staff can administer medicine HOWEVER we will not give your child medicine unless you complete and sign this form.</w:t>
      </w:r>
    </w:p>
    <w:p w:rsidR="00AB43D2" w:rsidRDefault="00AB43D2">
      <w:pPr>
        <w:spacing w:line="160" w:lineRule="exact"/>
        <w:rPr>
          <w:sz w:val="17"/>
          <w:szCs w:val="17"/>
        </w:rPr>
      </w:pPr>
    </w:p>
    <w:p w:rsidR="00AB43D2" w:rsidRDefault="0031509B">
      <w:pPr>
        <w:spacing w:line="260" w:lineRule="exact"/>
        <w:ind w:left="105"/>
        <w:rPr>
          <w:rFonts w:ascii="Verdana" w:eastAsia="Verdana" w:hAnsi="Verdana" w:cs="Verdana"/>
          <w:sz w:val="22"/>
          <w:szCs w:val="22"/>
        </w:rPr>
      </w:pPr>
      <w:r>
        <w:rPr>
          <w:rFonts w:ascii="Verdana" w:eastAsia="Verdana" w:hAnsi="Verdana" w:cs="Verdana"/>
          <w:position w:val="-1"/>
          <w:sz w:val="22"/>
          <w:szCs w:val="22"/>
        </w:rPr>
        <w:t>Name of child</w:t>
      </w:r>
    </w:p>
    <w:p w:rsidR="00AB43D2" w:rsidRDefault="00AB43D2">
      <w:pPr>
        <w:spacing w:line="300" w:lineRule="exact"/>
        <w:rPr>
          <w:sz w:val="30"/>
          <w:szCs w:val="30"/>
        </w:rPr>
      </w:pPr>
    </w:p>
    <w:p w:rsidR="00AB43D2" w:rsidRDefault="0031509B">
      <w:pPr>
        <w:spacing w:before="20" w:line="260" w:lineRule="exact"/>
        <w:ind w:left="105"/>
        <w:rPr>
          <w:rFonts w:ascii="Verdana" w:eastAsia="Verdana" w:hAnsi="Verdana" w:cs="Verdana"/>
          <w:sz w:val="22"/>
          <w:szCs w:val="22"/>
        </w:rPr>
      </w:pPr>
      <w:r>
        <w:rPr>
          <w:rFonts w:ascii="Verdana" w:eastAsia="Verdana" w:hAnsi="Verdana" w:cs="Verdana"/>
          <w:position w:val="-1"/>
          <w:sz w:val="22"/>
          <w:szCs w:val="22"/>
        </w:rPr>
        <w:t>Date of Birth</w:t>
      </w:r>
    </w:p>
    <w:p w:rsidR="00AB43D2" w:rsidRDefault="00AB43D2">
      <w:pPr>
        <w:spacing w:before="5" w:line="100" w:lineRule="exact"/>
        <w:rPr>
          <w:sz w:val="10"/>
          <w:szCs w:val="10"/>
        </w:rPr>
      </w:pPr>
    </w:p>
    <w:p w:rsidR="00AB43D2" w:rsidRDefault="00AB43D2">
      <w:pPr>
        <w:spacing w:line="200" w:lineRule="exact"/>
      </w:pPr>
    </w:p>
    <w:p w:rsidR="00AB43D2" w:rsidRDefault="005F3C62">
      <w:pPr>
        <w:spacing w:before="20" w:line="260" w:lineRule="exact"/>
        <w:ind w:left="105"/>
        <w:rPr>
          <w:rFonts w:ascii="Verdana" w:eastAsia="Verdana" w:hAnsi="Verdana" w:cs="Verdana"/>
          <w:sz w:val="22"/>
          <w:szCs w:val="22"/>
        </w:rPr>
      </w:pPr>
      <w:r>
        <w:pict>
          <v:group id="_x0000_s1107" style="position:absolute;left:0;text-align:left;margin-left:35.7pt;margin-top:-58.05pt;width:518.1pt;height:117.8pt;z-index:-251657728;mso-position-horizontal-relative:page" coordorigin="714,-1161" coordsize="10362,2356">
            <v:shape id="_x0000_s1120" style="position:absolute;left:725;top:-1151;width:3584;height:0" coordorigin="725,-1151" coordsize="3584,0" path="m725,-1151r3584,e" filled="f" strokeweight=".58pt">
              <v:path arrowok="t"/>
            </v:shape>
            <v:shape id="_x0000_s1119" style="position:absolute;left:4319;top:-1151;width:6747;height:0" coordorigin="4319,-1151" coordsize="6747,0" path="m4319,-1151r6747,e" filled="f" strokeweight=".58pt">
              <v:path arrowok="t"/>
            </v:shape>
            <v:shape id="_x0000_s1118" style="position:absolute;left:725;top:-570;width:3584;height:0" coordorigin="725,-570" coordsize="3584,0" path="m725,-570r3584,e" filled="f" strokeweight=".58pt">
              <v:path arrowok="t"/>
            </v:shape>
            <v:shape id="_x0000_s1117" style="position:absolute;left:4319;top:-570;width:6747;height:0" coordorigin="4319,-570" coordsize="6747,0" path="m4319,-570r6747,e" filled="f" strokeweight=".58pt">
              <v:path arrowok="t"/>
            </v:shape>
            <v:shape id="_x0000_s1116" style="position:absolute;left:725;top:16;width:3584;height:0" coordorigin="725,16" coordsize="3584,0" path="m725,16r3584,e" filled="f" strokeweight=".58pt">
              <v:path arrowok="t"/>
            </v:shape>
            <v:shape id="_x0000_s1115" style="position:absolute;left:4319;top:16;width:6747;height:0" coordorigin="4319,16" coordsize="6747,0" path="m4319,16r6747,e" filled="f" strokeweight=".58pt">
              <v:path arrowok="t"/>
            </v:shape>
            <v:shape id="_x0000_s1114" style="position:absolute;left:725;top:599;width:3584;height:0" coordorigin="725,599" coordsize="3584,0" path="m725,599r3584,e" filled="f" strokeweight=".58pt">
              <v:path arrowok="t"/>
            </v:shape>
            <v:shape id="_x0000_s1113" style="position:absolute;left:4319;top:599;width:6747;height:0" coordorigin="4319,599" coordsize="6747,0" path="m4319,599r6747,e" filled="f" strokeweight=".58pt">
              <v:path arrowok="t"/>
            </v:shape>
            <v:shape id="_x0000_s1112" style="position:absolute;left:720;top:-1156;width:0;height:2345" coordorigin="720,-1156" coordsize="0,2345" path="m720,-1156r,2345e" filled="f" strokeweight=".58pt">
              <v:path arrowok="t"/>
            </v:shape>
            <v:shape id="_x0000_s1111" style="position:absolute;left:725;top:1184;width:3584;height:0" coordorigin="725,1184" coordsize="3584,0" path="m725,1184r3584,e" filled="f" strokeweight=".58pt">
              <v:path arrowok="t"/>
            </v:shape>
            <v:shape id="_x0000_s1110" style="position:absolute;left:4314;top:-1156;width:0;height:2345" coordorigin="4314,-1156" coordsize="0,2345" path="m4314,-1156r,2345e" filled="f" strokeweight=".58pt">
              <v:path arrowok="t"/>
            </v:shape>
            <v:shape id="_x0000_s1109" style="position:absolute;left:4319;top:1184;width:6747;height:0" coordorigin="4319,1184" coordsize="6747,0" path="m4319,1184r6747,e" filled="f" strokeweight=".58pt">
              <v:path arrowok="t"/>
            </v:shape>
            <v:shape id="_x0000_s1108" style="position:absolute;left:11071;top:-1156;width:0;height:2345" coordorigin="11071,-1156" coordsize="0,2345" path="m11071,-1156r,2345e" filled="f" strokeweight=".58pt">
              <v:path arrowok="t"/>
            </v:shape>
            <w10:wrap anchorx="page"/>
          </v:group>
        </w:pict>
      </w:r>
      <w:r w:rsidR="0031509B">
        <w:rPr>
          <w:rFonts w:ascii="Verdana" w:eastAsia="Verdana" w:hAnsi="Verdana" w:cs="Verdana"/>
          <w:position w:val="-1"/>
          <w:sz w:val="22"/>
          <w:szCs w:val="22"/>
        </w:rPr>
        <w:t>Class Name</w:t>
      </w:r>
    </w:p>
    <w:p w:rsidR="00AB43D2" w:rsidRDefault="00AB43D2">
      <w:pPr>
        <w:spacing w:before="2" w:line="100" w:lineRule="exact"/>
        <w:rPr>
          <w:sz w:val="10"/>
          <w:szCs w:val="10"/>
        </w:rPr>
      </w:pPr>
    </w:p>
    <w:p w:rsidR="00AB43D2" w:rsidRDefault="00AB43D2">
      <w:pPr>
        <w:spacing w:line="200" w:lineRule="exact"/>
      </w:pPr>
    </w:p>
    <w:p w:rsidR="00AB43D2" w:rsidRDefault="0031509B">
      <w:pPr>
        <w:spacing w:before="20" w:line="260" w:lineRule="exact"/>
        <w:ind w:left="105"/>
        <w:rPr>
          <w:rFonts w:ascii="Verdana" w:eastAsia="Verdana" w:hAnsi="Verdana" w:cs="Verdana"/>
          <w:sz w:val="22"/>
          <w:szCs w:val="22"/>
        </w:rPr>
      </w:pPr>
      <w:r>
        <w:rPr>
          <w:rFonts w:ascii="Verdana" w:eastAsia="Verdana" w:hAnsi="Verdana" w:cs="Verdana"/>
          <w:position w:val="-1"/>
          <w:sz w:val="22"/>
          <w:szCs w:val="22"/>
        </w:rPr>
        <w:t>Medical condition or illness</w:t>
      </w:r>
    </w:p>
    <w:p w:rsidR="00AB43D2" w:rsidRDefault="00AB43D2">
      <w:pPr>
        <w:spacing w:before="5" w:line="100" w:lineRule="exact"/>
        <w:rPr>
          <w:sz w:val="10"/>
          <w:szCs w:val="10"/>
        </w:rPr>
      </w:pPr>
    </w:p>
    <w:p w:rsidR="00AB43D2" w:rsidRDefault="00AB43D2">
      <w:pPr>
        <w:spacing w:line="200" w:lineRule="exact"/>
      </w:pPr>
    </w:p>
    <w:p w:rsidR="00AB43D2" w:rsidRDefault="0031509B">
      <w:pPr>
        <w:spacing w:before="20"/>
        <w:ind w:left="100"/>
        <w:rPr>
          <w:rFonts w:ascii="Verdana" w:eastAsia="Verdana" w:hAnsi="Verdana" w:cs="Verdana"/>
          <w:sz w:val="22"/>
          <w:szCs w:val="22"/>
        </w:rPr>
      </w:pPr>
      <w:r>
        <w:rPr>
          <w:rFonts w:ascii="Verdana" w:eastAsia="Verdana" w:hAnsi="Verdana" w:cs="Verdana"/>
          <w:sz w:val="22"/>
          <w:szCs w:val="22"/>
        </w:rPr>
        <w:t>Medicine</w:t>
      </w:r>
    </w:p>
    <w:p w:rsidR="00AB43D2" w:rsidRDefault="00AB43D2">
      <w:pPr>
        <w:spacing w:before="1" w:line="160" w:lineRule="exact"/>
        <w:rPr>
          <w:sz w:val="17"/>
          <w:szCs w:val="17"/>
        </w:rPr>
      </w:pPr>
    </w:p>
    <w:p w:rsidR="00AB43D2" w:rsidRDefault="005F3C62">
      <w:pPr>
        <w:spacing w:line="280" w:lineRule="atLeast"/>
        <w:ind w:left="105" w:right="7559"/>
        <w:rPr>
          <w:rFonts w:ascii="Verdana" w:eastAsia="Verdana" w:hAnsi="Verdana" w:cs="Verdana"/>
          <w:sz w:val="22"/>
          <w:szCs w:val="22"/>
        </w:rPr>
      </w:pPr>
      <w:r>
        <w:pict>
          <v:group id="_x0000_s1085" style="position:absolute;left:0;text-align:left;margin-left:35.7pt;margin-top:.4pt;width:518.1pt;height:259.7pt;z-index:-251656704;mso-position-horizontal-relative:page" coordorigin="714,8" coordsize="10362,5194">
            <v:shape id="_x0000_s1106" style="position:absolute;left:725;top:18;width:3584;height:0" coordorigin="725,18" coordsize="3584,0" path="m725,18r3584,e" filled="f" strokeweight=".58pt">
              <v:path arrowok="t"/>
            </v:shape>
            <v:shape id="_x0000_s1105" style="position:absolute;left:4319;top:18;width:6747;height:0" coordorigin="4319,18" coordsize="6747,0" path="m4319,18r6747,e" filled="f" strokeweight=".58pt">
              <v:path arrowok="t"/>
            </v:shape>
            <v:shape id="_x0000_s1104" style="position:absolute;left:725;top:770;width:3584;height:0" coordorigin="725,770" coordsize="3584,0" path="m725,770r3584,e" filled="f" strokeweight=".58pt">
              <v:path arrowok="t"/>
            </v:shape>
            <v:shape id="_x0000_s1103" style="position:absolute;left:4319;top:770;width:6747;height:0" coordorigin="4319,770" coordsize="6747,0" path="m4319,770r6747,e" filled="f" strokeweight=".58pt">
              <v:path arrowok="t"/>
            </v:shape>
            <v:shape id="_x0000_s1102" style="position:absolute;left:725;top:1231;width:3584;height:0" coordorigin="725,1231" coordsize="3584,0" path="m725,1231r3584,e" filled="f" strokeweight=".58pt">
              <v:path arrowok="t"/>
            </v:shape>
            <v:shape id="_x0000_s1101" style="position:absolute;left:4319;top:1231;width:6747;height:0" coordorigin="4319,1231" coordsize="6747,0" path="m4319,1231r6747,e" filled="f" strokeweight=".58pt">
              <v:path arrowok="t"/>
            </v:shape>
            <v:shape id="_x0000_s1100" style="position:absolute;left:725;top:1692;width:3584;height:0" coordorigin="725,1692" coordsize="3584,0" path="m725,1692r3584,e" filled="f" strokeweight=".58pt">
              <v:path arrowok="t"/>
            </v:shape>
            <v:shape id="_x0000_s1099" style="position:absolute;left:4319;top:1692;width:6747;height:0" coordorigin="4319,1692" coordsize="6747,0" path="m4319,1692r6747,e" filled="f" strokeweight=".58pt">
              <v:path arrowok="t"/>
            </v:shape>
            <v:shape id="_x0000_s1098" style="position:absolute;left:725;top:2152;width:3584;height:0" coordorigin="725,2152" coordsize="3584,0" path="m725,2152r3584,e" filled="f" strokeweight=".58pt">
              <v:path arrowok="t"/>
            </v:shape>
            <v:shape id="_x0000_s1097" style="position:absolute;left:4319;top:2152;width:6747;height:0" coordorigin="4319,2152" coordsize="6747,0" path="m4319,2152r6747,e" filled="f" strokeweight=".58pt">
              <v:path arrowok="t"/>
            </v:shape>
            <v:shape id="_x0000_s1096" style="position:absolute;left:725;top:3064;width:3584;height:0" coordorigin="725,3064" coordsize="3584,0" path="m725,3064r3584,e" filled="f" strokeweight=".58pt">
              <v:path arrowok="t"/>
            </v:shape>
            <v:shape id="_x0000_s1095" style="position:absolute;left:4319;top:3064;width:6747;height:0" coordorigin="4319,3064" coordsize="6747,0" path="m4319,3064r6747,e" filled="f" strokeweight=".58pt">
              <v:path arrowok="t"/>
            </v:shape>
            <v:shape id="_x0000_s1094" style="position:absolute;left:725;top:3818;width:3584;height:0" coordorigin="725,3818" coordsize="3584,0" path="m725,3818r3584,e" filled="f" strokeweight=".58pt">
              <v:path arrowok="t"/>
            </v:shape>
            <v:shape id="_x0000_s1093" style="position:absolute;left:4319;top:3818;width:6747;height:0" coordorigin="4319,3818" coordsize="6747,0" path="m4319,3818r6747,e" filled="f" strokeweight=".58pt">
              <v:path arrowok="t"/>
            </v:shape>
            <v:shape id="_x0000_s1092" style="position:absolute;left:725;top:4279;width:3584;height:0" coordorigin="725,4279" coordsize="3584,0" path="m725,4279r3584,e" filled="f" strokeweight=".58pt">
              <v:path arrowok="t"/>
            </v:shape>
            <v:shape id="_x0000_s1091" style="position:absolute;left:4319;top:4279;width:6747;height:0" coordorigin="4319,4279" coordsize="6747,0" path="m4319,4279r6747,e" filled="f" strokeweight=".58pt">
              <v:path arrowok="t"/>
            </v:shape>
            <v:shape id="_x0000_s1090" style="position:absolute;left:720;top:13;width:0;height:5183" coordorigin="720,13" coordsize="0,5183" path="m720,13r,5183e" filled="f" strokeweight=".58pt">
              <v:path arrowok="t"/>
            </v:shape>
            <v:shape id="_x0000_s1089" style="position:absolute;left:725;top:5191;width:3584;height:0" coordorigin="725,5191" coordsize="3584,0" path="m725,5191r3584,e" filled="f" strokeweight=".58pt">
              <v:path arrowok="t"/>
            </v:shape>
            <v:shape id="_x0000_s1088" style="position:absolute;left:4314;top:13;width:0;height:5183" coordorigin="4314,13" coordsize="0,5183" path="m4314,13r,5183e" filled="f" strokeweight=".58pt">
              <v:path arrowok="t"/>
            </v:shape>
            <v:shape id="_x0000_s1087" style="position:absolute;left:4319;top:5191;width:6747;height:0" coordorigin="4319,5191" coordsize="6747,0" path="m4319,5191r6747,e" filled="f" strokeweight=".58pt">
              <v:path arrowok="t"/>
            </v:shape>
            <v:shape id="_x0000_s1086" style="position:absolute;left:11071;top:13;width:0;height:5183" coordorigin="11071,13" coordsize="0,5183" path="m11071,13r,5183e" filled="f" strokeweight=".58pt">
              <v:path arrowok="t"/>
            </v:shape>
            <w10:wrap anchorx="page"/>
          </v:group>
        </w:pict>
      </w:r>
      <w:r w:rsidR="0031509B">
        <w:rPr>
          <w:rFonts w:ascii="Verdana" w:eastAsia="Verdana" w:hAnsi="Verdana" w:cs="Verdana"/>
          <w:sz w:val="22"/>
          <w:szCs w:val="22"/>
        </w:rPr>
        <w:t>Name/type of medicine (as described on container)</w:t>
      </w:r>
    </w:p>
    <w:p w:rsidR="00AB43D2" w:rsidRDefault="00AB43D2">
      <w:pPr>
        <w:spacing w:before="3" w:line="160" w:lineRule="exact"/>
        <w:rPr>
          <w:sz w:val="17"/>
          <w:szCs w:val="17"/>
        </w:rPr>
      </w:pPr>
    </w:p>
    <w:p w:rsidR="00AB43D2" w:rsidRDefault="0031509B">
      <w:pPr>
        <w:spacing w:before="20" w:line="260" w:lineRule="exact"/>
        <w:ind w:left="105"/>
        <w:rPr>
          <w:rFonts w:ascii="Verdana" w:eastAsia="Verdana" w:hAnsi="Verdana" w:cs="Verdana"/>
          <w:sz w:val="22"/>
          <w:szCs w:val="22"/>
        </w:rPr>
      </w:pPr>
      <w:r>
        <w:rPr>
          <w:rFonts w:ascii="Verdana" w:eastAsia="Verdana" w:hAnsi="Verdana" w:cs="Verdana"/>
          <w:position w:val="-1"/>
          <w:sz w:val="22"/>
          <w:szCs w:val="22"/>
        </w:rPr>
        <w:t>Expiry date</w:t>
      </w:r>
    </w:p>
    <w:p w:rsidR="00AB43D2" w:rsidRDefault="00AB43D2">
      <w:pPr>
        <w:spacing w:line="180" w:lineRule="exact"/>
        <w:rPr>
          <w:sz w:val="18"/>
          <w:szCs w:val="18"/>
        </w:rPr>
      </w:pPr>
    </w:p>
    <w:p w:rsidR="00AB43D2" w:rsidRDefault="0031509B">
      <w:pPr>
        <w:spacing w:before="20" w:line="260" w:lineRule="exact"/>
        <w:ind w:left="105"/>
        <w:rPr>
          <w:rFonts w:ascii="Verdana" w:eastAsia="Verdana" w:hAnsi="Verdana" w:cs="Verdana"/>
          <w:sz w:val="22"/>
          <w:szCs w:val="22"/>
        </w:rPr>
      </w:pPr>
      <w:r>
        <w:rPr>
          <w:rFonts w:ascii="Verdana" w:eastAsia="Verdana" w:hAnsi="Verdana" w:cs="Verdana"/>
          <w:position w:val="-1"/>
          <w:sz w:val="22"/>
          <w:szCs w:val="22"/>
        </w:rPr>
        <w:t>Dosage and method</w:t>
      </w:r>
    </w:p>
    <w:p w:rsidR="00AB43D2" w:rsidRDefault="00AB43D2">
      <w:pPr>
        <w:spacing w:before="10" w:line="160" w:lineRule="exact"/>
        <w:rPr>
          <w:sz w:val="17"/>
          <w:szCs w:val="17"/>
        </w:rPr>
      </w:pPr>
    </w:p>
    <w:p w:rsidR="00AB43D2" w:rsidRDefault="0031509B">
      <w:pPr>
        <w:spacing w:before="20" w:line="260" w:lineRule="exact"/>
        <w:ind w:left="105"/>
        <w:rPr>
          <w:rFonts w:ascii="Verdana" w:eastAsia="Verdana" w:hAnsi="Verdana" w:cs="Verdana"/>
          <w:sz w:val="22"/>
          <w:szCs w:val="22"/>
        </w:rPr>
      </w:pPr>
      <w:r>
        <w:rPr>
          <w:rFonts w:ascii="Verdana" w:eastAsia="Verdana" w:hAnsi="Verdana" w:cs="Verdana"/>
          <w:position w:val="-1"/>
          <w:sz w:val="22"/>
          <w:szCs w:val="22"/>
        </w:rPr>
        <w:t>Timing</w:t>
      </w:r>
    </w:p>
    <w:p w:rsidR="00AB43D2" w:rsidRDefault="00AB43D2">
      <w:pPr>
        <w:spacing w:before="2" w:line="180" w:lineRule="exact"/>
        <w:rPr>
          <w:sz w:val="18"/>
          <w:szCs w:val="18"/>
        </w:rPr>
      </w:pPr>
    </w:p>
    <w:p w:rsidR="00AB43D2" w:rsidRDefault="0031509B">
      <w:pPr>
        <w:spacing w:before="20"/>
        <w:ind w:left="105"/>
        <w:rPr>
          <w:rFonts w:ascii="Verdana" w:eastAsia="Verdana" w:hAnsi="Verdana" w:cs="Verdana"/>
          <w:sz w:val="22"/>
          <w:szCs w:val="22"/>
        </w:rPr>
      </w:pPr>
      <w:r>
        <w:rPr>
          <w:rFonts w:ascii="Verdana" w:eastAsia="Verdana" w:hAnsi="Verdana" w:cs="Verdana"/>
          <w:sz w:val="22"/>
          <w:szCs w:val="22"/>
        </w:rPr>
        <w:t>Special precautions/other</w:t>
      </w:r>
    </w:p>
    <w:p w:rsidR="00AB43D2" w:rsidRDefault="00AB43D2">
      <w:pPr>
        <w:spacing w:before="1" w:line="180" w:lineRule="exact"/>
        <w:rPr>
          <w:sz w:val="18"/>
          <w:szCs w:val="18"/>
        </w:rPr>
      </w:pPr>
    </w:p>
    <w:p w:rsidR="00AB43D2" w:rsidRDefault="0031509B">
      <w:pPr>
        <w:spacing w:line="260" w:lineRule="exact"/>
        <w:ind w:left="105"/>
        <w:rPr>
          <w:rFonts w:ascii="Verdana" w:eastAsia="Verdana" w:hAnsi="Verdana" w:cs="Verdana"/>
          <w:sz w:val="22"/>
          <w:szCs w:val="22"/>
        </w:rPr>
      </w:pPr>
      <w:r>
        <w:rPr>
          <w:rFonts w:ascii="Verdana" w:eastAsia="Verdana" w:hAnsi="Verdana" w:cs="Verdana"/>
          <w:position w:val="-1"/>
          <w:sz w:val="22"/>
          <w:szCs w:val="22"/>
        </w:rPr>
        <w:t>instructions</w:t>
      </w:r>
    </w:p>
    <w:p w:rsidR="00AB43D2" w:rsidRDefault="00AB43D2">
      <w:pPr>
        <w:spacing w:before="2" w:line="180" w:lineRule="exact"/>
        <w:rPr>
          <w:sz w:val="18"/>
          <w:szCs w:val="18"/>
        </w:rPr>
      </w:pPr>
    </w:p>
    <w:p w:rsidR="00AB43D2" w:rsidRDefault="0031509B">
      <w:pPr>
        <w:spacing w:before="20" w:line="260" w:lineRule="auto"/>
        <w:ind w:left="105" w:right="7405"/>
        <w:rPr>
          <w:rFonts w:ascii="Verdana" w:eastAsia="Verdana" w:hAnsi="Verdana" w:cs="Verdana"/>
          <w:sz w:val="22"/>
          <w:szCs w:val="22"/>
        </w:rPr>
      </w:pPr>
      <w:r>
        <w:rPr>
          <w:rFonts w:ascii="Verdana" w:eastAsia="Verdana" w:hAnsi="Verdana" w:cs="Verdana"/>
          <w:sz w:val="22"/>
          <w:szCs w:val="22"/>
        </w:rPr>
        <w:t>Are there any side effects we need to know about?</w:t>
      </w:r>
    </w:p>
    <w:p w:rsidR="00AB43D2" w:rsidRDefault="00AB43D2">
      <w:pPr>
        <w:spacing w:line="140" w:lineRule="exact"/>
        <w:rPr>
          <w:sz w:val="15"/>
          <w:szCs w:val="15"/>
        </w:rPr>
      </w:pPr>
    </w:p>
    <w:p w:rsidR="00AB43D2" w:rsidRDefault="0031509B">
      <w:pPr>
        <w:spacing w:before="20" w:line="260" w:lineRule="exact"/>
        <w:ind w:left="105"/>
        <w:rPr>
          <w:rFonts w:ascii="Verdana" w:eastAsia="Verdana" w:hAnsi="Verdana" w:cs="Verdana"/>
          <w:sz w:val="22"/>
          <w:szCs w:val="22"/>
        </w:rPr>
      </w:pPr>
      <w:r>
        <w:rPr>
          <w:rFonts w:ascii="Verdana" w:eastAsia="Verdana" w:hAnsi="Verdana" w:cs="Verdana"/>
          <w:position w:val="-1"/>
          <w:sz w:val="22"/>
          <w:szCs w:val="22"/>
        </w:rPr>
        <w:t>Self-administration y / n</w:t>
      </w:r>
    </w:p>
    <w:p w:rsidR="00AB43D2" w:rsidRDefault="00AB43D2">
      <w:pPr>
        <w:spacing w:line="180" w:lineRule="exact"/>
        <w:rPr>
          <w:sz w:val="18"/>
          <w:szCs w:val="18"/>
        </w:rPr>
      </w:pPr>
    </w:p>
    <w:p w:rsidR="00AB43D2" w:rsidRDefault="0031509B">
      <w:pPr>
        <w:spacing w:before="20"/>
        <w:ind w:left="105"/>
        <w:rPr>
          <w:rFonts w:ascii="Verdana" w:eastAsia="Verdana" w:hAnsi="Verdana" w:cs="Verdana"/>
          <w:sz w:val="22"/>
          <w:szCs w:val="22"/>
        </w:rPr>
      </w:pPr>
      <w:r>
        <w:rPr>
          <w:rFonts w:ascii="Verdana" w:eastAsia="Verdana" w:hAnsi="Verdana" w:cs="Verdana"/>
          <w:sz w:val="22"/>
          <w:szCs w:val="22"/>
        </w:rPr>
        <w:t>Procedures to take in an</w:t>
      </w:r>
    </w:p>
    <w:p w:rsidR="00AB43D2" w:rsidRDefault="00AB43D2">
      <w:pPr>
        <w:spacing w:before="4" w:line="180" w:lineRule="exact"/>
        <w:rPr>
          <w:sz w:val="18"/>
          <w:szCs w:val="18"/>
        </w:rPr>
      </w:pPr>
    </w:p>
    <w:p w:rsidR="00AB43D2" w:rsidRDefault="0031509B">
      <w:pPr>
        <w:spacing w:line="260" w:lineRule="exact"/>
        <w:ind w:left="105"/>
        <w:rPr>
          <w:rFonts w:ascii="Verdana" w:eastAsia="Verdana" w:hAnsi="Verdana" w:cs="Verdana"/>
          <w:sz w:val="22"/>
          <w:szCs w:val="22"/>
        </w:rPr>
      </w:pPr>
      <w:r>
        <w:rPr>
          <w:rFonts w:ascii="Verdana" w:eastAsia="Verdana" w:hAnsi="Verdana" w:cs="Verdana"/>
          <w:position w:val="-1"/>
          <w:sz w:val="22"/>
          <w:szCs w:val="22"/>
        </w:rPr>
        <w:t>emergency</w:t>
      </w:r>
    </w:p>
    <w:p w:rsidR="00AB43D2" w:rsidRDefault="00AB43D2">
      <w:pPr>
        <w:spacing w:line="180" w:lineRule="exact"/>
        <w:rPr>
          <w:sz w:val="18"/>
          <w:szCs w:val="18"/>
        </w:rPr>
      </w:pPr>
    </w:p>
    <w:p w:rsidR="00AB43D2" w:rsidRDefault="0031509B">
      <w:pPr>
        <w:spacing w:before="20"/>
        <w:ind w:left="100"/>
        <w:rPr>
          <w:rFonts w:ascii="Verdana" w:eastAsia="Verdana" w:hAnsi="Verdana" w:cs="Verdana"/>
          <w:sz w:val="22"/>
          <w:szCs w:val="22"/>
        </w:rPr>
      </w:pPr>
      <w:r>
        <w:rPr>
          <w:rFonts w:ascii="Verdana" w:eastAsia="Verdana" w:hAnsi="Verdana" w:cs="Verdana"/>
          <w:b/>
          <w:sz w:val="22"/>
          <w:szCs w:val="22"/>
        </w:rPr>
        <w:t>NB: medicines must be in the original container as dispensed by the pharmacy Contact details</w:t>
      </w:r>
    </w:p>
    <w:p w:rsidR="00AB43D2" w:rsidRDefault="00AB43D2">
      <w:pPr>
        <w:spacing w:before="3" w:line="180" w:lineRule="exact"/>
        <w:rPr>
          <w:sz w:val="19"/>
          <w:szCs w:val="19"/>
        </w:rPr>
      </w:pPr>
    </w:p>
    <w:p w:rsidR="00AB43D2" w:rsidRDefault="0031509B">
      <w:pPr>
        <w:spacing w:line="260" w:lineRule="exact"/>
        <w:ind w:left="105"/>
        <w:rPr>
          <w:rFonts w:ascii="Verdana" w:eastAsia="Verdana" w:hAnsi="Verdana" w:cs="Verdana"/>
          <w:sz w:val="22"/>
          <w:szCs w:val="22"/>
        </w:rPr>
      </w:pPr>
      <w:r>
        <w:rPr>
          <w:rFonts w:ascii="Verdana" w:eastAsia="Verdana" w:hAnsi="Verdana" w:cs="Verdana"/>
          <w:position w:val="-1"/>
          <w:sz w:val="22"/>
          <w:szCs w:val="22"/>
        </w:rPr>
        <w:t>Name</w:t>
      </w:r>
    </w:p>
    <w:p w:rsidR="00AB43D2" w:rsidRDefault="00AB43D2">
      <w:pPr>
        <w:spacing w:line="180" w:lineRule="exact"/>
        <w:rPr>
          <w:sz w:val="18"/>
          <w:szCs w:val="18"/>
        </w:rPr>
      </w:pPr>
    </w:p>
    <w:p w:rsidR="00AB43D2" w:rsidRDefault="0031509B">
      <w:pPr>
        <w:spacing w:before="20" w:line="260" w:lineRule="exact"/>
        <w:ind w:left="105"/>
        <w:rPr>
          <w:rFonts w:ascii="Verdana" w:eastAsia="Verdana" w:hAnsi="Verdana" w:cs="Verdana"/>
          <w:sz w:val="22"/>
          <w:szCs w:val="22"/>
        </w:rPr>
      </w:pPr>
      <w:r>
        <w:rPr>
          <w:rFonts w:ascii="Verdana" w:eastAsia="Verdana" w:hAnsi="Verdana" w:cs="Verdana"/>
          <w:position w:val="-1"/>
          <w:sz w:val="22"/>
          <w:szCs w:val="22"/>
        </w:rPr>
        <w:t>Daytime telephone number</w:t>
      </w:r>
    </w:p>
    <w:p w:rsidR="00AB43D2" w:rsidRDefault="00AB43D2">
      <w:pPr>
        <w:spacing w:before="2" w:line="180" w:lineRule="exact"/>
        <w:rPr>
          <w:sz w:val="18"/>
          <w:szCs w:val="18"/>
        </w:rPr>
      </w:pPr>
    </w:p>
    <w:p w:rsidR="00AB43D2" w:rsidRDefault="005F3C62">
      <w:pPr>
        <w:spacing w:before="20" w:line="260" w:lineRule="exact"/>
        <w:ind w:left="105"/>
        <w:rPr>
          <w:rFonts w:ascii="Verdana" w:eastAsia="Verdana" w:hAnsi="Verdana" w:cs="Verdana"/>
          <w:sz w:val="22"/>
          <w:szCs w:val="22"/>
        </w:rPr>
      </w:pPr>
      <w:r>
        <w:pict>
          <v:group id="_x0000_s1071" style="position:absolute;left:0;text-align:left;margin-left:35.7pt;margin-top:-45.95pt;width:518.1pt;height:99.45pt;z-index:-251655680;mso-position-horizontal-relative:page" coordorigin="714,-919" coordsize="10362,1989">
            <v:shape id="_x0000_s1084" style="position:absolute;left:725;top:-908;width:3584;height:0" coordorigin="725,-908" coordsize="3584,0" path="m725,-908r3584,e" filled="f" strokeweight=".58pt">
              <v:path arrowok="t"/>
            </v:shape>
            <v:shape id="_x0000_s1083" style="position:absolute;left:4319;top:-908;width:6747;height:0" coordorigin="4319,-908" coordsize="6747,0" path="m4319,-908r6747,e" filled="f" strokeweight=".58pt">
              <v:path arrowok="t"/>
            </v:shape>
            <v:shape id="_x0000_s1082" style="position:absolute;left:725;top:-448;width:3584;height:0" coordorigin="725,-448" coordsize="3584,0" path="m725,-448r3584,e" filled="f" strokeweight=".20464mm">
              <v:path arrowok="t"/>
            </v:shape>
            <v:shape id="_x0000_s1081" style="position:absolute;left:4319;top:-448;width:6747;height:0" coordorigin="4319,-448" coordsize="6747,0" path="m4319,-448r6747,e" filled="f" strokeweight=".20464mm">
              <v:path arrowok="t"/>
            </v:shape>
            <v:shape id="_x0000_s1080" style="position:absolute;left:725;top:13;width:3584;height:0" coordorigin="725,13" coordsize="3584,0" path="m725,13r3584,e" filled="f" strokeweight=".58pt">
              <v:path arrowok="t"/>
            </v:shape>
            <v:shape id="_x0000_s1079" style="position:absolute;left:4319;top:13;width:6747;height:0" coordorigin="4319,13" coordsize="6747,0" path="m4319,13r6747,e" filled="f" strokeweight=".58pt">
              <v:path arrowok="t"/>
            </v:shape>
            <v:shape id="_x0000_s1078" style="position:absolute;left:725;top:476;width:3584;height:0" coordorigin="725,476" coordsize="3584,0" path="m725,476r3584,e" filled="f" strokeweight=".58pt">
              <v:path arrowok="t"/>
            </v:shape>
            <v:shape id="_x0000_s1077" style="position:absolute;left:4319;top:476;width:6747;height:0" coordorigin="4319,476" coordsize="6747,0" path="m4319,476r6747,e" filled="f" strokeweight=".58pt">
              <v:path arrowok="t"/>
            </v:shape>
            <v:shape id="_x0000_s1076" style="position:absolute;left:720;top:-913;width:0;height:1978" coordorigin="720,-913" coordsize="0,1978" path="m720,-913r,1977e" filled="f" strokeweight=".58pt">
              <v:path arrowok="t"/>
            </v:shape>
            <v:shape id="_x0000_s1075" style="position:absolute;left:725;top:1060;width:3584;height:0" coordorigin="725,1060" coordsize="3584,0" path="m725,1060r3584,e" filled="f" strokeweight=".58pt">
              <v:path arrowok="t"/>
            </v:shape>
            <v:shape id="_x0000_s1074" style="position:absolute;left:4314;top:-913;width:0;height:1978" coordorigin="4314,-913" coordsize="0,1978" path="m4314,-913r,1977e" filled="f" strokeweight=".58pt">
              <v:path arrowok="t"/>
            </v:shape>
            <v:shape id="_x0000_s1073" style="position:absolute;left:4319;top:1060;width:6747;height:0" coordorigin="4319,1060" coordsize="6747,0" path="m4319,1060r6747,e" filled="f" strokeweight=".58pt">
              <v:path arrowok="t"/>
            </v:shape>
            <v:shape id="_x0000_s1072" style="position:absolute;left:11071;top:-913;width:0;height:1978" coordorigin="11071,-913" coordsize="0,1978" path="m11071,-913r,1977e" filled="f" strokeweight=".58pt">
              <v:path arrowok="t"/>
            </v:shape>
            <w10:wrap anchorx="page"/>
          </v:group>
        </w:pict>
      </w:r>
      <w:r w:rsidR="0031509B">
        <w:rPr>
          <w:rFonts w:ascii="Verdana" w:eastAsia="Verdana" w:hAnsi="Verdana" w:cs="Verdana"/>
          <w:position w:val="-1"/>
          <w:sz w:val="22"/>
          <w:szCs w:val="22"/>
        </w:rPr>
        <w:t>Relationship to child</w:t>
      </w:r>
    </w:p>
    <w:p w:rsidR="00AB43D2" w:rsidRDefault="00AB43D2">
      <w:pPr>
        <w:spacing w:line="180" w:lineRule="exact"/>
        <w:rPr>
          <w:sz w:val="18"/>
          <w:szCs w:val="18"/>
        </w:rPr>
      </w:pPr>
    </w:p>
    <w:p w:rsidR="00AB43D2" w:rsidRDefault="0031509B">
      <w:pPr>
        <w:spacing w:before="20" w:line="260" w:lineRule="exact"/>
        <w:ind w:left="105"/>
        <w:rPr>
          <w:rFonts w:ascii="Verdana" w:eastAsia="Verdana" w:hAnsi="Verdana" w:cs="Verdana"/>
          <w:sz w:val="22"/>
          <w:szCs w:val="22"/>
        </w:rPr>
      </w:pPr>
      <w:r>
        <w:rPr>
          <w:rFonts w:ascii="Verdana" w:eastAsia="Verdana" w:hAnsi="Verdana" w:cs="Verdana"/>
          <w:position w:val="-1"/>
          <w:sz w:val="22"/>
          <w:szCs w:val="22"/>
        </w:rPr>
        <w:t>Address</w:t>
      </w:r>
    </w:p>
    <w:p w:rsidR="00AB43D2" w:rsidRDefault="00AB43D2">
      <w:pPr>
        <w:spacing w:before="2" w:line="100" w:lineRule="exact"/>
        <w:rPr>
          <w:sz w:val="10"/>
          <w:szCs w:val="10"/>
        </w:rPr>
      </w:pPr>
    </w:p>
    <w:p w:rsidR="00AB43D2" w:rsidRDefault="00AB43D2">
      <w:pPr>
        <w:spacing w:line="200" w:lineRule="exact"/>
      </w:pPr>
    </w:p>
    <w:p w:rsidR="00AB43D2" w:rsidRDefault="0031509B">
      <w:pPr>
        <w:spacing w:before="20" w:line="260" w:lineRule="auto"/>
        <w:ind w:left="100" w:right="233"/>
        <w:rPr>
          <w:rFonts w:ascii="Verdana" w:eastAsia="Verdana" w:hAnsi="Verdana" w:cs="Verdana"/>
          <w:sz w:val="22"/>
          <w:szCs w:val="22"/>
        </w:rPr>
      </w:pPr>
      <w:r>
        <w:rPr>
          <w:rFonts w:ascii="Verdana" w:eastAsia="Verdana" w:hAnsi="Verdana" w:cs="Verdana"/>
          <w:sz w:val="22"/>
          <w:szCs w:val="22"/>
        </w:rPr>
        <w:t>The above information is, to the best of my knowledge, accurate at the time of writing and I give consent to the school staff administering medicine in accordance with the school policy. I will inform the school immediately in writing, if there is any change in dosage or frequency of the medication or if the medicine is stopped.</w:t>
      </w:r>
    </w:p>
    <w:p w:rsidR="00AB43D2" w:rsidRDefault="00AB43D2">
      <w:pPr>
        <w:spacing w:line="200" w:lineRule="exact"/>
      </w:pPr>
    </w:p>
    <w:p w:rsidR="00AB43D2" w:rsidRDefault="00AB43D2">
      <w:pPr>
        <w:spacing w:line="200" w:lineRule="exact"/>
      </w:pPr>
    </w:p>
    <w:p w:rsidR="00AB43D2" w:rsidRDefault="00AB43D2">
      <w:pPr>
        <w:spacing w:before="12" w:line="200" w:lineRule="exact"/>
      </w:pPr>
    </w:p>
    <w:p w:rsidR="00AB43D2" w:rsidRDefault="0031509B">
      <w:pPr>
        <w:ind w:left="100"/>
        <w:rPr>
          <w:rFonts w:ascii="Verdana" w:eastAsia="Verdana" w:hAnsi="Verdana" w:cs="Verdana"/>
          <w:sz w:val="22"/>
          <w:szCs w:val="22"/>
        </w:rPr>
      </w:pPr>
      <w:r>
        <w:rPr>
          <w:rFonts w:ascii="Verdana" w:eastAsia="Verdana" w:hAnsi="Verdana" w:cs="Verdana"/>
          <w:sz w:val="22"/>
          <w:szCs w:val="22"/>
        </w:rPr>
        <w:t>Signature ……………………………………………………………………………………</w:t>
      </w:r>
      <w:proofErr w:type="gramStart"/>
      <w:r>
        <w:rPr>
          <w:rFonts w:ascii="Verdana" w:eastAsia="Verdana" w:hAnsi="Verdana" w:cs="Verdana"/>
          <w:sz w:val="22"/>
          <w:szCs w:val="22"/>
        </w:rPr>
        <w:t>…..</w:t>
      </w:r>
      <w:proofErr w:type="gramEnd"/>
    </w:p>
    <w:p w:rsidR="00AB43D2" w:rsidRDefault="00AB43D2">
      <w:pPr>
        <w:spacing w:before="4" w:line="180" w:lineRule="exact"/>
        <w:rPr>
          <w:sz w:val="18"/>
          <w:szCs w:val="18"/>
        </w:rPr>
      </w:pPr>
    </w:p>
    <w:p w:rsidR="00AB43D2" w:rsidRDefault="0031509B">
      <w:pPr>
        <w:ind w:left="100"/>
        <w:rPr>
          <w:rFonts w:ascii="Verdana" w:eastAsia="Verdana" w:hAnsi="Verdana" w:cs="Verdana"/>
          <w:sz w:val="22"/>
          <w:szCs w:val="22"/>
        </w:rPr>
        <w:sectPr w:rsidR="00AB43D2">
          <w:pgSz w:w="11920" w:h="16840"/>
          <w:pgMar w:top="1160" w:right="620" w:bottom="280" w:left="620" w:header="0" w:footer="900" w:gutter="0"/>
          <w:cols w:space="720"/>
        </w:sectPr>
      </w:pPr>
      <w:r>
        <w:rPr>
          <w:rFonts w:ascii="Verdana" w:eastAsia="Verdana" w:hAnsi="Verdana" w:cs="Verdana"/>
          <w:sz w:val="22"/>
          <w:szCs w:val="22"/>
        </w:rPr>
        <w:t>Date …………………………………………………</w:t>
      </w:r>
    </w:p>
    <w:p w:rsidR="00AB43D2" w:rsidRDefault="0031509B">
      <w:pPr>
        <w:spacing w:before="67" w:line="260" w:lineRule="exact"/>
        <w:ind w:left="100"/>
        <w:rPr>
          <w:rFonts w:ascii="Verdana" w:eastAsia="Verdana" w:hAnsi="Verdana" w:cs="Verdana"/>
          <w:sz w:val="22"/>
          <w:szCs w:val="22"/>
        </w:rPr>
      </w:pPr>
      <w:r>
        <w:rPr>
          <w:rFonts w:ascii="Verdana" w:eastAsia="Verdana" w:hAnsi="Verdana" w:cs="Verdana"/>
          <w:b/>
          <w:color w:val="2E5395"/>
          <w:position w:val="-1"/>
          <w:sz w:val="22"/>
          <w:szCs w:val="22"/>
        </w:rPr>
        <w:lastRenderedPageBreak/>
        <w:t>Appendix 3 – Frist Aid Training Log</w:t>
      </w:r>
    </w:p>
    <w:p w:rsidR="00AB43D2" w:rsidRDefault="00AB43D2">
      <w:pPr>
        <w:spacing w:line="200" w:lineRule="exact"/>
      </w:pPr>
    </w:p>
    <w:p w:rsidR="00AB43D2" w:rsidRDefault="00AB43D2">
      <w:pPr>
        <w:spacing w:line="200" w:lineRule="exact"/>
      </w:pPr>
    </w:p>
    <w:p w:rsidR="00AB43D2" w:rsidRDefault="00AB43D2">
      <w:pPr>
        <w:spacing w:before="2" w:line="220" w:lineRule="exact"/>
        <w:rPr>
          <w:sz w:val="22"/>
          <w:szCs w:val="22"/>
        </w:rPr>
        <w:sectPr w:rsidR="00AB43D2">
          <w:pgSz w:w="11920" w:h="16840"/>
          <w:pgMar w:top="1160" w:right="460" w:bottom="280" w:left="620" w:header="0" w:footer="900" w:gutter="0"/>
          <w:cols w:space="720"/>
        </w:sectPr>
      </w:pPr>
    </w:p>
    <w:p w:rsidR="00AB43D2" w:rsidRDefault="005F3C62">
      <w:pPr>
        <w:spacing w:before="20" w:line="260" w:lineRule="auto"/>
        <w:ind w:left="2896" w:right="-40" w:hanging="2655"/>
        <w:rPr>
          <w:rFonts w:ascii="Verdana" w:eastAsia="Verdana" w:hAnsi="Verdana" w:cs="Verdana"/>
          <w:sz w:val="22"/>
          <w:szCs w:val="22"/>
        </w:rPr>
      </w:pPr>
      <w:r>
        <w:pict>
          <v:group id="_x0000_s1026" style="position:absolute;left:0;text-align:left;margin-left:41.95pt;margin-top:-22.05pt;width:526.65pt;height:318.5pt;z-index:-251654656;mso-position-horizontal-relative:page" coordorigin="839,-441" coordsize="10533,6370">
            <v:shape id="_x0000_s1070" style="position:absolute;left:862;top:472;width:2655;height:818" coordorigin="862,472" coordsize="2655,818" path="m862,1290r2654,l3516,472r-2654,l862,1290xe" fillcolor="#bdbdbd" stroked="f">
              <v:path arrowok="t"/>
            </v:shape>
            <v:shape id="_x0000_s1069" style="position:absolute;left:862;top:-431;width:2655;height:452" coordorigin="862,-431" coordsize="2655,452" path="m862,20r2654,l3516,-431r-2654,l862,20xe" fillcolor="#bdbdbd" stroked="f">
              <v:path arrowok="t"/>
            </v:shape>
            <v:shape id="_x0000_s1068" style="position:absolute;left:862;top:20;width:2655;height:451" coordorigin="862,20" coordsize="2655,451" path="m862,472r2654,l3516,20,862,20r,452xe" fillcolor="#bdbdbd" stroked="f">
              <v:path arrowok="t"/>
            </v:shape>
            <v:shape id="_x0000_s1067" style="position:absolute;left:3516;top:762;width:3611;height:528" coordorigin="3516,762" coordsize="3611,528" path="m3516,1290r3611,l7127,762r-3611,l3516,1290xe" fillcolor="#bdbdbd" stroked="f">
              <v:path arrowok="t"/>
            </v:shape>
            <v:shape id="_x0000_s1066" style="position:absolute;left:3516;top:-431;width:3611;height:452" coordorigin="3516,-431" coordsize="3611,452" path="m3516,20r3611,l7127,-431r-3611,l3516,20xe" fillcolor="#bdbdbd" stroked="f">
              <v:path arrowok="t"/>
            </v:shape>
            <v:shape id="_x0000_s1065" style="position:absolute;left:3516;top:20;width:3611;height:290" coordorigin="3516,20" coordsize="3611,290" path="m3516,311r3611,l7127,20r-3611,l3516,311xe" fillcolor="#bdbdbd" stroked="f">
              <v:path arrowok="t"/>
            </v:shape>
            <v:shape id="_x0000_s1064" style="position:absolute;left:3516;top:311;width:3611;height:451" coordorigin="3516,311" coordsize="3611,451" path="m3516,762r3611,l7127,311r-3611,l3516,762xe" fillcolor="#bdbdbd" stroked="f">
              <v:path arrowok="t"/>
            </v:shape>
            <v:shape id="_x0000_s1063" style="position:absolute;left:7127;top:472;width:2134;height:818" coordorigin="7127,472" coordsize="2134,818" path="m7127,1290r2134,l9261,472r-2134,l7127,1290xe" fillcolor="#bdbdbd" stroked="f">
              <v:path arrowok="t"/>
            </v:shape>
            <v:shape id="_x0000_s1062" style="position:absolute;left:7127;top:-431;width:2134;height:452" coordorigin="7127,-431" coordsize="2134,452" path="m7127,20r2134,l9261,-431r-2134,l7127,20xe" fillcolor="#bdbdbd" stroked="f">
              <v:path arrowok="t"/>
            </v:shape>
            <v:shape id="_x0000_s1061" style="position:absolute;left:7127;top:20;width:2134;height:451" coordorigin="7127,20" coordsize="2134,451" path="m7127,472r2134,l9261,20r-2134,l7127,472xe" fillcolor="#bdbdbd" stroked="f">
              <v:path arrowok="t"/>
            </v:shape>
            <v:shape id="_x0000_s1060" style="position:absolute;left:9261;top:1052;width:2088;height:238" coordorigin="9261,1052" coordsize="2088,238" path="m9261,1290r2089,l11350,1052r-2089,l9261,1290xe" fillcolor="#bdbdbd" stroked="f">
              <v:path arrowok="t"/>
            </v:shape>
            <v:shape id="_x0000_s1059" style="position:absolute;left:9261;top:-431;width:2088;height:452" coordorigin="9261,-431" coordsize="2088,452" path="m9261,20r2089,l11350,-431r-2089,l9261,20xe" fillcolor="#bdbdbd" stroked="f">
              <v:path arrowok="t"/>
            </v:shape>
            <v:shape id="_x0000_s1058" style="position:absolute;left:9261;top:20;width:2088;height:290" coordorigin="9261,20" coordsize="2088,290" path="m9261,311r2089,l11350,20r-2089,l9261,311xe" fillcolor="#bdbdbd" stroked="f">
              <v:path arrowok="t"/>
            </v:shape>
            <v:shape id="_x0000_s1057" style="position:absolute;left:9261;top:311;width:2088;height:290" coordorigin="9261,311" coordsize="2088,290" path="m9261,601r2089,l11350,311r-2089,l9261,601xe" fillcolor="#bdbdbd" stroked="f">
              <v:path arrowok="t"/>
            </v:shape>
            <v:shape id="_x0000_s1056" style="position:absolute;left:9261;top:601;width:2088;height:451" coordorigin="9261,601" coordsize="2088,451" path="m9261,1052r2089,l11350,601r-2089,l9261,1052xe" fillcolor="#bdbdbd" stroked="f">
              <v:path arrowok="t"/>
            </v:shape>
            <v:shape id="_x0000_s1055" style="position:absolute;left:883;top:2012;width:2612;height:0" coordorigin="883,2012" coordsize="2612,0" path="m883,2012r2612,e" filled="f" strokecolor="#bdbdbd" strokeweight="2.26pt">
              <v:path arrowok="t"/>
            </v:shape>
            <v:shape id="_x0000_s1054" style="position:absolute;left:3538;top:2012;width:3567;height:0" coordorigin="3538,2012" coordsize="3567,0" path="m3538,2012r3567,e" filled="f" strokecolor="#bdbdbd" strokeweight="2.26pt">
              <v:path arrowok="t"/>
            </v:shape>
            <v:shape id="_x0000_s1053" style="position:absolute;left:7149;top:2012;width:2091;height:0" coordorigin="7149,2012" coordsize="2091,0" path="m7149,2012r2090,e" filled="f" strokecolor="#bdbdbd" strokeweight="2.26pt">
              <v:path arrowok="t"/>
            </v:shape>
            <v:shape id="_x0000_s1052" style="position:absolute;left:9283;top:2012;width:2045;height:0" coordorigin="9283,2012" coordsize="2045,0" path="m9283,2012r2045,e" filled="f" strokecolor="#bdbdbd" strokeweight="2.26pt">
              <v:path arrowok="t"/>
            </v:shape>
            <v:shape id="_x0000_s1051" style="position:absolute;left:883;top:2903;width:2612;height:0" coordorigin="883,2903" coordsize="2612,0" path="m883,2903r2612,e" filled="f" strokecolor="#bdbdbd" strokeweight="2.26pt">
              <v:path arrowok="t"/>
            </v:shape>
            <v:shape id="_x0000_s1050" style="position:absolute;left:3538;top:2903;width:3567;height:0" coordorigin="3538,2903" coordsize="3567,0" path="m3538,2903r3567,e" filled="f" strokecolor="#bdbdbd" strokeweight="2.26pt">
              <v:path arrowok="t"/>
            </v:shape>
            <v:shape id="_x0000_s1049" style="position:absolute;left:7149;top:2903;width:2091;height:0" coordorigin="7149,2903" coordsize="2091,0" path="m7149,2903r2090,e" filled="f" strokecolor="#bdbdbd" strokeweight="2.26pt">
              <v:path arrowok="t"/>
            </v:shape>
            <v:shape id="_x0000_s1048" style="position:absolute;left:9283;top:2903;width:2045;height:0" coordorigin="9283,2903" coordsize="2045,0" path="m9283,2903r2045,e" filled="f" strokecolor="#bdbdbd" strokeweight="2.26pt">
              <v:path arrowok="t"/>
            </v:shape>
            <v:shape id="_x0000_s1047" style="position:absolute;left:883;top:3647;width:2612;height:0" coordorigin="883,3647" coordsize="2612,0" path="m883,3647r2612,e" filled="f" strokecolor="#bdbdbd" strokeweight="2.26pt">
              <v:path arrowok="t"/>
            </v:shape>
            <v:shape id="_x0000_s1046" style="position:absolute;left:3538;top:3647;width:3567;height:0" coordorigin="3538,3647" coordsize="3567,0" path="m3538,3647r3567,e" filled="f" strokecolor="#bdbdbd" strokeweight="2.26pt">
              <v:path arrowok="t"/>
            </v:shape>
            <v:shape id="_x0000_s1045" style="position:absolute;left:7149;top:3647;width:2091;height:0" coordorigin="7149,3647" coordsize="2091,0" path="m7149,3647r2090,e" filled="f" strokecolor="#bdbdbd" strokeweight="2.26pt">
              <v:path arrowok="t"/>
            </v:shape>
            <v:shape id="_x0000_s1044" style="position:absolute;left:9283;top:3647;width:2045;height:0" coordorigin="9283,3647" coordsize="2045,0" path="m9283,3647r2045,e" filled="f" strokecolor="#bdbdbd" strokeweight="2.26pt">
              <v:path arrowok="t"/>
            </v:shape>
            <v:shape id="_x0000_s1043" style="position:absolute;left:883;top:4391;width:2612;height:0" coordorigin="883,4391" coordsize="2612,0" path="m883,4391r2612,e" filled="f" strokecolor="#bdbdbd" strokeweight="2.26pt">
              <v:path arrowok="t"/>
            </v:shape>
            <v:shape id="_x0000_s1042" style="position:absolute;left:3538;top:4391;width:3567;height:0" coordorigin="3538,4391" coordsize="3567,0" path="m3538,4391r3567,e" filled="f" strokecolor="#bdbdbd" strokeweight="2.26pt">
              <v:path arrowok="t"/>
            </v:shape>
            <v:shape id="_x0000_s1041" style="position:absolute;left:7149;top:4391;width:2091;height:0" coordorigin="7149,4391" coordsize="2091,0" path="m7149,4391r2090,e" filled="f" strokecolor="#bdbdbd" strokeweight="2.26pt">
              <v:path arrowok="t"/>
            </v:shape>
            <v:shape id="_x0000_s1040" style="position:absolute;left:9283;top:4391;width:2045;height:0" coordorigin="9283,4391" coordsize="2045,0" path="m9283,4391r2045,e" filled="f" strokecolor="#bdbdbd" strokeweight="2.26pt">
              <v:path arrowok="t"/>
            </v:shape>
            <v:shape id="_x0000_s1039" style="position:absolute;left:883;top:5135;width:2612;height:0" coordorigin="883,5135" coordsize="2612,0" path="m883,5135r2612,e" filled="f" strokecolor="#bdbdbd" strokeweight="2.26pt">
              <v:path arrowok="t"/>
            </v:shape>
            <v:shape id="_x0000_s1038" style="position:absolute;left:3538;top:5135;width:3567;height:0" coordorigin="3538,5135" coordsize="3567,0" path="m3538,5135r3567,e" filled="f" strokecolor="#bdbdbd" strokeweight="2.26pt">
              <v:path arrowok="t"/>
            </v:shape>
            <v:shape id="_x0000_s1037" style="position:absolute;left:7149;top:5135;width:2091;height:0" coordorigin="7149,5135" coordsize="2091,0" path="m7149,5135r2090,e" filled="f" strokecolor="#bdbdbd" strokeweight="2.26pt">
              <v:path arrowok="t"/>
            </v:shape>
            <v:shape id="_x0000_s1036" style="position:absolute;left:9283;top:5135;width:2045;height:0" coordorigin="9283,5135" coordsize="2045,0" path="m9283,5135r2045,e" filled="f" strokecolor="#bdbdbd" strokeweight="2.26pt">
              <v:path arrowok="t"/>
            </v:shape>
            <v:shape id="_x0000_s1035" style="position:absolute;left:862;top:1290;width:0;height:4616" coordorigin="862,1290" coordsize="0,4616" path="m862,1290r,4616e" filled="f" strokecolor="#bdbdbd" strokeweight="2.26pt">
              <v:path arrowok="t"/>
            </v:shape>
            <v:shape id="_x0000_s1034" style="position:absolute;left:883;top:5884;width:2612;height:0" coordorigin="883,5884" coordsize="2612,0" path="m883,5884r2612,e" filled="f" strokecolor="#bdbdbd" strokeweight="2.26pt">
              <v:path arrowok="t"/>
            </v:shape>
            <v:shape id="_x0000_s1033" style="position:absolute;left:3516;top:1290;width:0;height:4616" coordorigin="3516,1290" coordsize="0,4616" path="m3516,1290r,4616e" filled="f" strokecolor="#bdbdbd" strokeweight="2.26pt">
              <v:path arrowok="t"/>
            </v:shape>
            <v:shape id="_x0000_s1032" style="position:absolute;left:3538;top:5884;width:3567;height:0" coordorigin="3538,5884" coordsize="3567,0" path="m3538,5884r3567,e" filled="f" strokecolor="#bdbdbd" strokeweight="2.26pt">
              <v:path arrowok="t"/>
            </v:shape>
            <v:shape id="_x0000_s1031" style="position:absolute;left:7127;top:1290;width:0;height:4616" coordorigin="7127,1290" coordsize="0,4616" path="m7127,1290r,4616e" filled="f" strokecolor="#bdbdbd" strokeweight="2.26pt">
              <v:path arrowok="t"/>
            </v:shape>
            <v:shape id="_x0000_s1030" style="position:absolute;left:7149;top:5884;width:2091;height:0" coordorigin="7149,5884" coordsize="2091,0" path="m7149,5884r2090,e" filled="f" strokecolor="#bdbdbd" strokeweight="2.26pt">
              <v:path arrowok="t"/>
            </v:shape>
            <v:shape id="_x0000_s1029" style="position:absolute;left:9261;top:1290;width:0;height:4616" coordorigin="9261,1290" coordsize="0,4616" path="m9261,1290r,4616e" filled="f" strokecolor="#bdbdbd" strokeweight="2.26pt">
              <v:path arrowok="t"/>
            </v:shape>
            <v:shape id="_x0000_s1028" style="position:absolute;left:9283;top:5884;width:2045;height:0" coordorigin="9283,5884" coordsize="2045,0" path="m9283,5884r2045,e" filled="f" strokecolor="#bdbdbd" strokeweight="2.26pt">
              <v:path arrowok="t"/>
            </v:shape>
            <v:shape id="_x0000_s1027" style="position:absolute;left:11349;top:1290;width:0;height:4616" coordorigin="11349,1290" coordsize="0,4616" path="m11349,1290r,4616e" filled="f" strokecolor="#bdbdbd" strokeweight=".80575mm">
              <v:path arrowok="t"/>
            </v:shape>
            <w10:wrap anchorx="page"/>
          </v:group>
        </w:pict>
      </w:r>
      <w:r w:rsidR="0031509B">
        <w:rPr>
          <w:rFonts w:ascii="Verdana" w:eastAsia="Verdana" w:hAnsi="Verdana" w:cs="Verdana"/>
          <w:b/>
          <w:sz w:val="22"/>
          <w:szCs w:val="22"/>
        </w:rPr>
        <w:t>Name/type of training    Staff who attended (individual staff members or groups)</w:t>
      </w:r>
    </w:p>
    <w:p w:rsidR="00AB43D2" w:rsidRDefault="0031509B">
      <w:pPr>
        <w:spacing w:before="20" w:line="260" w:lineRule="auto"/>
        <w:ind w:left="2134" w:right="71" w:hanging="2134"/>
        <w:rPr>
          <w:rFonts w:ascii="Verdana" w:eastAsia="Verdana" w:hAnsi="Verdana" w:cs="Verdana"/>
          <w:sz w:val="22"/>
          <w:szCs w:val="22"/>
        </w:rPr>
      </w:pPr>
      <w:r>
        <w:br w:type="column"/>
      </w:r>
      <w:r>
        <w:rPr>
          <w:rFonts w:ascii="Verdana" w:eastAsia="Verdana" w:hAnsi="Verdana" w:cs="Verdana"/>
          <w:b/>
          <w:sz w:val="22"/>
          <w:szCs w:val="22"/>
        </w:rPr>
        <w:t>Date attended        Date for training to be updated (where applicable)</w:t>
      </w:r>
    </w:p>
    <w:sectPr w:rsidR="00AB43D2">
      <w:type w:val="continuous"/>
      <w:pgSz w:w="11920" w:h="16840"/>
      <w:pgMar w:top="1560" w:right="460" w:bottom="280" w:left="620" w:header="720" w:footer="720" w:gutter="0"/>
      <w:cols w:num="2" w:space="720" w:equalWidth="0">
        <w:col w:w="6079" w:space="428"/>
        <w:col w:w="4333"/>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3C62" w:rsidRDefault="005F3C62">
      <w:r>
        <w:separator/>
      </w:r>
    </w:p>
  </w:endnote>
  <w:endnote w:type="continuationSeparator" w:id="0">
    <w:p w:rsidR="005F3C62" w:rsidRDefault="005F3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3D2" w:rsidRDefault="005F3C62">
    <w:pPr>
      <w:spacing w:line="200" w:lineRule="exact"/>
    </w:pPr>
    <w:r>
      <w:pict>
        <v:shapetype id="_x0000_t202" coordsize="21600,21600" o:spt="202" path="m,l,21600r21600,l21600,xe">
          <v:stroke joinstyle="miter"/>
          <v:path gradientshapeok="t" o:connecttype="rect"/>
        </v:shapetype>
        <v:shape id="_x0000_s2049" type="#_x0000_t202" style="position:absolute;margin-left:503.2pt;margin-top:781.85pt;width:57.15pt;height:11.95pt;z-index:-251658752;mso-position-horizontal-relative:page;mso-position-vertical-relative:page" filled="f" stroked="f">
          <v:textbox inset="0,0,0,0">
            <w:txbxContent>
              <w:p w:rsidR="00AB43D2" w:rsidRDefault="0031509B">
                <w:pPr>
                  <w:spacing w:line="220" w:lineRule="exact"/>
                  <w:ind w:left="20" w:right="-30"/>
                  <w:rPr>
                    <w:rFonts w:ascii="Verdana" w:eastAsia="Verdana" w:hAnsi="Verdana" w:cs="Verdana"/>
                  </w:rPr>
                </w:pPr>
                <w:r>
                  <w:rPr>
                    <w:rFonts w:ascii="Verdana" w:eastAsia="Verdana" w:hAnsi="Verdana" w:cs="Verdana"/>
                    <w:w w:val="99"/>
                  </w:rPr>
                  <w:t>Page</w:t>
                </w:r>
                <w:r>
                  <w:rPr>
                    <w:rFonts w:ascii="Verdana" w:eastAsia="Verdana" w:hAnsi="Verdana" w:cs="Verdana"/>
                  </w:rPr>
                  <w:t xml:space="preserve"> </w:t>
                </w:r>
                <w:r>
                  <w:fldChar w:fldCharType="begin"/>
                </w:r>
                <w:r>
                  <w:rPr>
                    <w:rFonts w:ascii="Verdana" w:eastAsia="Verdana" w:hAnsi="Verdana" w:cs="Verdana"/>
                    <w:b/>
                    <w:w w:val="99"/>
                  </w:rPr>
                  <w:instrText xml:space="preserve"> PAGE </w:instrText>
                </w:r>
                <w:r>
                  <w:fldChar w:fldCharType="separate"/>
                </w:r>
                <w:r>
                  <w:t>1</w:t>
                </w:r>
                <w:r>
                  <w:fldChar w:fldCharType="end"/>
                </w:r>
                <w:r>
                  <w:rPr>
                    <w:rFonts w:ascii="Verdana" w:eastAsia="Verdana" w:hAnsi="Verdana" w:cs="Verdana"/>
                    <w:b/>
                  </w:rPr>
                  <w:t xml:space="preserve"> </w:t>
                </w:r>
                <w:r>
                  <w:rPr>
                    <w:rFonts w:ascii="Verdana" w:eastAsia="Verdana" w:hAnsi="Verdana" w:cs="Verdana"/>
                    <w:w w:val="99"/>
                  </w:rPr>
                  <w:t>of</w:t>
                </w:r>
                <w:r>
                  <w:rPr>
                    <w:rFonts w:ascii="Verdana" w:eastAsia="Verdana" w:hAnsi="Verdana" w:cs="Verdana"/>
                  </w:rPr>
                  <w:t xml:space="preserve"> </w:t>
                </w:r>
                <w:r>
                  <w:rPr>
                    <w:rFonts w:ascii="Verdana" w:eastAsia="Verdana" w:hAnsi="Verdana" w:cs="Verdana"/>
                    <w:b/>
                    <w:w w:val="99"/>
                  </w:rPr>
                  <w:t>8</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3C62" w:rsidRDefault="005F3C62">
      <w:r>
        <w:separator/>
      </w:r>
    </w:p>
  </w:footnote>
  <w:footnote w:type="continuationSeparator" w:id="0">
    <w:p w:rsidR="005F3C62" w:rsidRDefault="005F3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496D4E"/>
    <w:multiLevelType w:val="multilevel"/>
    <w:tmpl w:val="0AA0FC16"/>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3D2"/>
    <w:rsid w:val="0031509B"/>
    <w:rsid w:val="005F3C62"/>
    <w:rsid w:val="00AB43D2"/>
    <w:rsid w:val="00CD3E03"/>
    <w:rsid w:val="00E13F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79A4543"/>
  <w15:docId w15:val="{D7B037FE-0A37-432C-8763-1E3094427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government/publications/health-and-safety-advice-for-schools" TargetMode="External"/><Relationship Id="rId18" Type="http://schemas.openxmlformats.org/officeDocument/2006/relationships/hyperlink" Target="http://www.legislation.gov.uk/uksi/2013/1471/schedule/1/paragraph/1/made"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legislation.gov.uk/uksi/2014/3283/schedule/made" TargetMode="External"/><Relationship Id="rId7" Type="http://schemas.openxmlformats.org/officeDocument/2006/relationships/image" Target="media/image1.png"/><Relationship Id="rId12" Type="http://schemas.openxmlformats.org/officeDocument/2006/relationships/hyperlink" Target="https://www.gov.uk/government/publications/first-aid-in-schools" TargetMode="External"/><Relationship Id="rId17" Type="http://schemas.openxmlformats.org/officeDocument/2006/relationships/hyperlink" Target="http://www.legislation.gov.uk/uksi/1999/3242/contents/made" TargetMode="External"/><Relationship Id="rId25" Type="http://schemas.openxmlformats.org/officeDocument/2006/relationships/image" Target="media/image4.png"/><Relationship Id="rId2" Type="http://schemas.openxmlformats.org/officeDocument/2006/relationships/styles" Target="styles.xml"/><Relationship Id="rId16" Type="http://schemas.openxmlformats.org/officeDocument/2006/relationships/hyperlink" Target="http://www.legislation.gov.uk/uksi/1992/2051/regulation/3/made" TargetMode="External"/><Relationship Id="rId20" Type="http://schemas.openxmlformats.org/officeDocument/2006/relationships/hyperlink" Target="http://www.legislation.gov.uk/uksi/1979/62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uploads/system/uploads/attachment_data/file/596629/EYFS_STATUTORY_FRAMEWORK_2017.pdf" TargetMode="External"/><Relationship Id="rId24" Type="http://schemas.openxmlformats.org/officeDocument/2006/relationships/hyperlink" Target="http://www.hse.gov.uk/riddor/report.htm" TargetMode="External"/><Relationship Id="rId5" Type="http://schemas.openxmlformats.org/officeDocument/2006/relationships/footnotes" Target="footnotes.xml"/><Relationship Id="rId15" Type="http://schemas.openxmlformats.org/officeDocument/2006/relationships/hyperlink" Target="http://www.legislation.gov.uk/uksi/1981/917/regulation/3/made" TargetMode="External"/><Relationship Id="rId23" Type="http://schemas.openxmlformats.org/officeDocument/2006/relationships/hyperlink" Target="http://www.hse.gov.uk/riddor/report.htm" TargetMode="External"/><Relationship Id="rId10" Type="http://schemas.openxmlformats.org/officeDocument/2006/relationships/hyperlink" Target="https://www.gov.uk/government/uploads/system/uploads/attachment_data/file/596629/EYFS_STATUTORY_FRAMEWORK_2017.pdf" TargetMode="External"/><Relationship Id="rId19" Type="http://schemas.openxmlformats.org/officeDocument/2006/relationships/hyperlink" Target="http://www.legislation.gov.uk/uksi/2013/1471/schedule/1/paragraph/1/made"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gov.uk/government/publications/health-and-safety-advice-for-schools"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2673</Words>
  <Characters>15240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Nabil Abdul Sattar</dc:creator>
  <cp:lastModifiedBy>Nabil Abdul Sattar</cp:lastModifiedBy>
  <cp:revision>3</cp:revision>
  <dcterms:created xsi:type="dcterms:W3CDTF">2024-11-11T14:30:00Z</dcterms:created>
  <dcterms:modified xsi:type="dcterms:W3CDTF">2024-11-26T11:23:00Z</dcterms:modified>
</cp:coreProperties>
</file>